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2267" w:rsidRDefault="00846B7C">
      <w:pPr>
        <w:rPr>
          <w:rFonts w:ascii="Arial" w:hAnsi="Arial" w:cs="Arial"/>
          <w:sz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0</wp:posOffset>
            </wp:positionV>
            <wp:extent cx="2549525" cy="576580"/>
            <wp:effectExtent l="19050" t="0" r="3175" b="0"/>
            <wp:wrapNone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>
      <w:pPr>
        <w:rPr>
          <w:rFonts w:ascii="Arial" w:hAnsi="Arial" w:cs="Arial"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rPr>
          <w:rFonts w:ascii="Arial" w:hAnsi="Arial" w:cs="Arial"/>
          <w:b/>
          <w:sz w:val="22"/>
        </w:rPr>
      </w:pP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>Инструкция по эксплуатации видеодомофон</w:t>
      </w: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 xml:space="preserve">модель </w:t>
      </w:r>
      <w:r w:rsidR="00875E6F">
        <w:rPr>
          <w:rFonts w:ascii="Arial" w:hAnsi="Arial" w:cs="Arial"/>
          <w:b/>
          <w:sz w:val="48"/>
          <w:szCs w:val="52"/>
        </w:rPr>
        <w:t>FE</w:t>
      </w:r>
      <w:r w:rsidR="00875E6F" w:rsidRPr="004628B5">
        <w:rPr>
          <w:rFonts w:ascii="Arial" w:hAnsi="Arial" w:cs="Arial"/>
          <w:b/>
          <w:sz w:val="48"/>
          <w:szCs w:val="52"/>
          <w:lang w:val="ru-RU"/>
        </w:rPr>
        <w:t>-101</w:t>
      </w:r>
      <w:r w:rsidR="00C56C07">
        <w:rPr>
          <w:rFonts w:ascii="Arial" w:hAnsi="Arial" w:cs="Arial" w:hint="eastAsia"/>
          <w:b/>
          <w:sz w:val="48"/>
          <w:szCs w:val="52"/>
          <w:lang w:val="ru-RU"/>
        </w:rPr>
        <w:t>i</w:t>
      </w:r>
      <w:r w:rsidR="00C56C07">
        <w:rPr>
          <w:rFonts w:ascii="Arial" w:hAnsi="Arial" w:cs="Arial"/>
          <w:b/>
          <w:sz w:val="48"/>
          <w:szCs w:val="52"/>
        </w:rPr>
        <w:t>T</w:t>
      </w:r>
      <w:r w:rsidR="00C02A93" w:rsidRPr="004628B5">
        <w:rPr>
          <w:rFonts w:ascii="Arial" w:hAnsi="Arial" w:cs="Arial"/>
          <w:b/>
          <w:sz w:val="48"/>
          <w:szCs w:val="52"/>
          <w:lang w:val="ru-RU"/>
        </w:rPr>
        <w:t xml:space="preserve"> </w:t>
      </w:r>
    </w:p>
    <w:p w:rsidR="00F52267" w:rsidRPr="00C02A93" w:rsidRDefault="00F52267">
      <w:pPr>
        <w:jc w:val="center"/>
        <w:rPr>
          <w:rFonts w:ascii="Arial" w:hAnsi="Arial" w:cs="Arial"/>
          <w:b/>
          <w:sz w:val="22"/>
          <w:lang w:val="ru-RU"/>
        </w:rPr>
      </w:pPr>
    </w:p>
    <w:p w:rsidR="00F52267" w:rsidRPr="004628B5" w:rsidRDefault="00F52267" w:rsidP="00C1067C">
      <w:pPr>
        <w:jc w:val="center"/>
        <w:rPr>
          <w:rFonts w:ascii="Arial" w:hAnsi="Arial" w:cs="Arial"/>
          <w:b/>
          <w:sz w:val="22"/>
          <w:lang w:val="ru-RU"/>
        </w:rPr>
      </w:pPr>
    </w:p>
    <w:p w:rsidR="00561CD0" w:rsidRDefault="00846B7C" w:rsidP="00C1067C">
      <w:pPr>
        <w:jc w:val="center"/>
        <w:rPr>
          <w:rFonts w:ascii="Arial" w:hAnsi="Arial" w:cs="Arial"/>
          <w:sz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5140325</wp:posOffset>
            </wp:positionV>
            <wp:extent cx="581025" cy="476250"/>
            <wp:effectExtent l="19050" t="0" r="9525" b="0"/>
            <wp:wrapNone/>
            <wp:docPr id="1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>
            <wp:extent cx="4914900" cy="3076575"/>
            <wp:effectExtent l="19050" t="0" r="0" b="0"/>
            <wp:docPr id="16" name="图片 1" descr="9504-Kid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04-Kid_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15" t="6641" r="19928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Default="00561CD0" w:rsidP="00C1067C">
      <w:pPr>
        <w:jc w:val="center"/>
        <w:rPr>
          <w:rFonts w:ascii="Arial" w:hAnsi="Arial" w:cs="Arial"/>
          <w:sz w:val="22"/>
        </w:rPr>
      </w:pPr>
    </w:p>
    <w:p w:rsidR="00CF4DB1" w:rsidRDefault="00561CD0" w:rsidP="00561CD0">
      <w:pPr>
        <w:tabs>
          <w:tab w:val="left" w:pos="1905"/>
        </w:tabs>
        <w:rPr>
          <w:rFonts w:ascii="Arial" w:hAnsi="Arial" w:cs="Arial"/>
          <w:sz w:val="22"/>
        </w:rPr>
        <w:sectPr w:rsidR="00CF4DB1" w:rsidSect="00126FFE">
          <w:headerReference w:type="default" r:id="rId11"/>
          <w:footerReference w:type="default" r:id="rId12"/>
          <w:pgSz w:w="11906" w:h="16838"/>
          <w:pgMar w:top="1440" w:right="1800" w:bottom="1440" w:left="1800" w:header="851" w:footer="850" w:gutter="0"/>
          <w:pgNumType w:fmt="numberInDash"/>
          <w:cols w:space="720"/>
          <w:docGrid w:type="lines" w:linePitch="312"/>
        </w:sectPr>
      </w:pPr>
      <w:r>
        <w:rPr>
          <w:rFonts w:ascii="Arial" w:hAnsi="Arial" w:cs="Arial"/>
          <w:sz w:val="22"/>
        </w:rPr>
        <w:tab/>
      </w:r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  <w:r>
        <w:rPr>
          <w:rFonts w:ascii="Arial" w:hAnsi="Arial" w:cs="Arial"/>
          <w:b/>
          <w:sz w:val="44"/>
          <w:szCs w:val="48"/>
        </w:rPr>
        <w:lastRenderedPageBreak/>
        <w:t>Оглавление</w:t>
      </w:r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Arial" w:hAnsi="Arial" w:cs="Arial"/>
          <w:b/>
          <w:sz w:val="22"/>
        </w:rPr>
        <w:fldChar w:fldCharType="begin"/>
      </w:r>
      <w:r w:rsidR="00F52267">
        <w:rPr>
          <w:rFonts w:ascii="Arial" w:hAnsi="Arial" w:cs="Arial"/>
          <w:b/>
          <w:sz w:val="22"/>
        </w:rPr>
        <w:instrText xml:space="preserve"> TOC \o "1-2" \f \h \z \u </w:instrText>
      </w:r>
      <w:r>
        <w:rPr>
          <w:rFonts w:ascii="Arial" w:hAnsi="Arial" w:cs="Arial"/>
          <w:b/>
          <w:sz w:val="22"/>
        </w:rPr>
        <w:fldChar w:fldCharType="separate"/>
      </w:r>
      <w:hyperlink w:anchor="_Toc371770037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Наименование и назначение составных частей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38" w:history="1">
        <w:r w:rsidR="00A35F91" w:rsidRPr="0008679C">
          <w:rPr>
            <w:rStyle w:val="a3"/>
            <w:rFonts w:ascii="Arial" w:hAnsi="Arial"/>
            <w:b/>
            <w:noProof/>
          </w:rPr>
          <w:t>1.1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</w:rPr>
          <w:t>Передняя панель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39" w:history="1">
        <w:r w:rsidR="00A35F91" w:rsidRPr="0008679C">
          <w:rPr>
            <w:rStyle w:val="a3"/>
            <w:rFonts w:ascii="Arial" w:hAnsi="Arial"/>
            <w:b/>
            <w:noProof/>
          </w:rPr>
          <w:t>1.2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</w:rPr>
          <w:t>Задняя панель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0" w:history="1">
        <w:r w:rsidR="00A35F91" w:rsidRPr="0008679C">
          <w:rPr>
            <w:rStyle w:val="a3"/>
            <w:rFonts w:ascii="Arial" w:hAnsi="Arial"/>
            <w:b/>
            <w:noProof/>
          </w:rPr>
          <w:t>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Особенности и функции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1" w:history="1">
        <w:r w:rsidR="00A35F91" w:rsidRPr="0008679C">
          <w:rPr>
            <w:rStyle w:val="a3"/>
            <w:rFonts w:ascii="Arial" w:hAnsi="Arial"/>
            <w:b/>
            <w:noProof/>
          </w:rPr>
          <w:t>2.1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Особенности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2" w:history="1">
        <w:r w:rsidR="00A35F91" w:rsidRPr="0008679C">
          <w:rPr>
            <w:rStyle w:val="a3"/>
            <w:rFonts w:ascii="Arial" w:hAnsi="Arial"/>
            <w:b/>
            <w:noProof/>
          </w:rPr>
          <w:t>2.2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Основные функции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3" w:history="1">
        <w:r w:rsidR="00A35F91" w:rsidRPr="0008679C">
          <w:rPr>
            <w:rStyle w:val="a3"/>
            <w:rFonts w:ascii="Arial" w:hAnsi="Arial"/>
            <w:b/>
            <w:noProof/>
          </w:rPr>
          <w:t>3.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Комплектация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4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4.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Схема подключения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5" w:history="1">
        <w:r w:rsidR="00A35F91" w:rsidRPr="0008679C">
          <w:rPr>
            <w:rStyle w:val="a3"/>
            <w:rFonts w:ascii="Arial" w:hAnsi="Arial"/>
            <w:b/>
            <w:noProof/>
          </w:rPr>
          <w:t>4.1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Компоновка системы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6" w:history="1">
        <w:r w:rsidR="00A35F91" w:rsidRPr="0008679C">
          <w:rPr>
            <w:rStyle w:val="a3"/>
            <w:rFonts w:ascii="Arial" w:hAnsi="Arial"/>
            <w:b/>
            <w:noProof/>
          </w:rPr>
          <w:t>4.2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Электрическая схема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7" w:history="1">
        <w:r w:rsidR="00A35F91" w:rsidRPr="0008679C">
          <w:rPr>
            <w:rStyle w:val="a3"/>
            <w:rFonts w:ascii="Arial" w:hAnsi="Arial"/>
            <w:b/>
            <w:noProof/>
          </w:rPr>
          <w:t>5.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Установка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8" w:history="1">
        <w:r w:rsidR="00A35F91" w:rsidRPr="0008679C">
          <w:rPr>
            <w:rStyle w:val="a3"/>
            <w:rFonts w:ascii="Arial" w:hAnsi="Arial"/>
            <w:b/>
            <w:noProof/>
          </w:rPr>
          <w:t>5.1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Место установки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9" w:history="1">
        <w:r w:rsidR="00A35F91" w:rsidRPr="0008679C">
          <w:rPr>
            <w:rStyle w:val="a3"/>
            <w:rFonts w:ascii="Arial" w:hAnsi="Arial"/>
            <w:b/>
            <w:noProof/>
          </w:rPr>
          <w:t>5.2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Подключение провода и установки монитора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0" w:history="1">
        <w:r w:rsidR="00A35F91" w:rsidRPr="0008679C">
          <w:rPr>
            <w:rStyle w:val="a3"/>
            <w:rFonts w:ascii="Arial" w:hAnsi="Arial"/>
            <w:b/>
            <w:noProof/>
          </w:rPr>
          <w:t>6.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Описание операций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1" w:history="1">
        <w:r w:rsidR="00A35F91" w:rsidRPr="0008679C">
          <w:rPr>
            <w:rStyle w:val="a3"/>
            <w:rFonts w:ascii="Arial" w:hAnsi="Arial"/>
            <w:b/>
            <w:noProof/>
          </w:rPr>
          <w:t>6.1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Главный экран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2" w:history="1">
        <w:r w:rsidR="00A35F91" w:rsidRPr="0008679C">
          <w:rPr>
            <w:rStyle w:val="a3"/>
            <w:rFonts w:ascii="Arial" w:hAnsi="Arial"/>
            <w:b/>
            <w:noProof/>
          </w:rPr>
          <w:t>6.2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Звонок от посетителя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3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6.3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мониторинга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4" w:history="1">
        <w:r w:rsidR="00A35F91" w:rsidRPr="0008679C">
          <w:rPr>
            <w:rStyle w:val="a3"/>
            <w:rFonts w:ascii="Arial" w:hAnsi="Arial"/>
            <w:b/>
            <w:noProof/>
          </w:rPr>
          <w:t>6.4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Мультимедиа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5" w:history="1">
        <w:r w:rsidR="00A35F91" w:rsidRPr="0008679C">
          <w:rPr>
            <w:rStyle w:val="a3"/>
            <w:rFonts w:ascii="Arial" w:hAnsi="Arial"/>
            <w:b/>
            <w:noProof/>
          </w:rPr>
          <w:t>6.4.1.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Хранение изображений и видео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6" w:history="1">
        <w:r w:rsidR="00A35F91" w:rsidRPr="0008679C">
          <w:rPr>
            <w:rStyle w:val="a3"/>
            <w:rFonts w:ascii="Arial" w:hAnsi="Arial"/>
            <w:b/>
            <w:noProof/>
          </w:rPr>
          <w:t>6.4.2.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Воспроизведение изображений и видео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7" w:history="1">
        <w:r w:rsidR="00A35F91" w:rsidRPr="0008679C">
          <w:rPr>
            <w:rStyle w:val="a3"/>
            <w:rFonts w:ascii="Arial" w:hAnsi="Arial"/>
            <w:b/>
            <w:noProof/>
          </w:rPr>
          <w:t>6.4.3.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голосовой почты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8" w:history="1">
        <w:r w:rsidR="00A35F91" w:rsidRPr="0008679C">
          <w:rPr>
            <w:rStyle w:val="a3"/>
            <w:rFonts w:ascii="Arial" w:hAnsi="Arial"/>
            <w:b/>
            <w:noProof/>
          </w:rPr>
          <w:t>6.4.4.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фоторамки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9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6.5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двусторонней связи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0" w:history="1">
        <w:r w:rsidR="00A35F91" w:rsidRPr="0008679C">
          <w:rPr>
            <w:rStyle w:val="a3"/>
            <w:rFonts w:ascii="Arial" w:hAnsi="Arial"/>
            <w:b/>
            <w:noProof/>
          </w:rPr>
          <w:t>6.6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Телефон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1" w:history="1">
        <w:r w:rsidR="00A35F91" w:rsidRPr="0008679C">
          <w:rPr>
            <w:rStyle w:val="a3"/>
            <w:rFonts w:ascii="Arial" w:hAnsi="Arial"/>
            <w:b/>
            <w:noProof/>
          </w:rPr>
          <w:t>6.6.1.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перевода вызова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2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6.6.2.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Управлять вызывной панелью через телефон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3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6.7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Страница настроек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4" w:history="1">
        <w:r w:rsidR="00A35F91" w:rsidRPr="0008679C">
          <w:rPr>
            <w:rStyle w:val="a3"/>
            <w:rFonts w:ascii="Arial" w:hAnsi="Arial"/>
            <w:b/>
            <w:noProof/>
          </w:rPr>
          <w:t>7.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Спецификация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5" w:history="1"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Приложение I: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35F91" w:rsidRDefault="00FB7E27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6" w:history="1"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Гарантийный талон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52267" w:rsidRDefault="00FB7E27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F52267" w:rsidRPr="00C02A93" w:rsidRDefault="00F52267">
      <w:pPr>
        <w:ind w:left="709"/>
        <w:jc w:val="center"/>
        <w:outlineLvl w:val="2"/>
        <w:rPr>
          <w:rFonts w:ascii="Arial" w:hAnsi="Arial"/>
          <w:b/>
          <w:sz w:val="28"/>
          <w:lang w:val="ru-RU"/>
        </w:rPr>
      </w:pPr>
      <w:r w:rsidRPr="00C02A93">
        <w:rPr>
          <w:rFonts w:ascii="Arial" w:hAnsi="Arial" w:cs="Arial"/>
          <w:b/>
          <w:sz w:val="22"/>
          <w:lang w:val="ru-RU"/>
        </w:rPr>
        <w:br w:type="page"/>
      </w:r>
      <w:r w:rsidRPr="00C02A93"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F52267" w:rsidRPr="00C02A93" w:rsidRDefault="00F52267">
      <w:pPr>
        <w:jc w:val="left"/>
        <w:rPr>
          <w:rFonts w:ascii="Arial" w:hAnsi="Arial"/>
          <w:sz w:val="20"/>
          <w:lang w:val="ru-RU"/>
        </w:rPr>
      </w:pPr>
      <w:r w:rsidRPr="00C02A93">
        <w:rPr>
          <w:rFonts w:ascii="Arial" w:hAnsi="Arial"/>
          <w:sz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9575" cy="381000"/>
                  <wp:effectExtent l="19050" t="0" r="9525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 w:rsidP="00C02A93">
            <w:pPr>
              <w:rPr>
                <w:b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Предупреждение</w:t>
            </w:r>
            <w:r w:rsidR="00F12318" w:rsidRPr="00F12318">
              <w:rPr>
                <w:rFonts w:ascii="Arial" w:hAnsi="Arial"/>
                <w:b/>
                <w:sz w:val="20"/>
                <w:lang w:val="ru-RU"/>
              </w:rPr>
              <w:t xml:space="preserve">: Возможно получение серьезных </w:t>
            </w:r>
            <w:r w:rsidRPr="00F12318">
              <w:rPr>
                <w:rFonts w:ascii="Arial" w:hAnsi="Arial"/>
                <w:b/>
                <w:sz w:val="20"/>
                <w:lang w:val="ru-RU"/>
              </w:rPr>
              <w:t>увечий!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90525" cy="361950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F52267" w:rsidRPr="008A6766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81000" cy="36195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F52267" w:rsidRPr="008A6766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9575" cy="361950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rFonts w:ascii="Arial" w:hAnsi="Arial"/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появлении дыма, запаха гари или открытого огня, немедленно</w:t>
            </w:r>
          </w:p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90525" cy="361950"/>
                  <wp:effectExtent l="1905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работайте с устройством мокрыми руками</w:t>
            </w:r>
          </w:p>
        </w:tc>
      </w:tr>
    </w:tbl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81000" cy="3619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>
            <w:pPr>
              <w:rPr>
                <w:rFonts w:ascii="Arial" w:hAnsi="Arial"/>
                <w:b/>
                <w:sz w:val="20"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C02A93" w:rsidRPr="008A6766" w:rsidTr="00C02A93">
        <w:trPr>
          <w:trHeight w:val="701"/>
        </w:trPr>
        <w:tc>
          <w:tcPr>
            <w:tcW w:w="1766" w:type="dxa"/>
            <w:vMerge w:val="restart"/>
            <w:vAlign w:val="center"/>
          </w:tcPr>
          <w:p w:rsidR="00C02A93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9575" cy="3619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C02A93" w:rsidRPr="00C02A93" w:rsidRDefault="00C02A93" w:rsidP="001F705C">
            <w:pPr>
              <w:rPr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9100" cy="361950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извлекайте карту памяти во время записи, это приведет к потере информации</w:t>
            </w:r>
          </w:p>
        </w:tc>
      </w:tr>
    </w:tbl>
    <w:p w:rsidR="00B20430" w:rsidRDefault="00B20430" w:rsidP="00B20430">
      <w:pPr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  <w:bookmarkStart w:id="0" w:name="_Toc351447229"/>
      <w:bookmarkStart w:id="1" w:name="_Toc357505171"/>
    </w:p>
    <w:p w:rsidR="00B20430" w:rsidRDefault="00B20430">
      <w:pPr>
        <w:widowControl/>
        <w:jc w:val="left"/>
        <w:rPr>
          <w:rFonts w:ascii="Arial" w:hAnsi="Arial"/>
          <w:b/>
          <w:sz w:val="28"/>
          <w:highlight w:val="lightGray"/>
          <w:lang w:val="ru-RU"/>
        </w:rPr>
      </w:pPr>
      <w:r>
        <w:rPr>
          <w:rFonts w:ascii="Arial" w:hAnsi="Arial"/>
          <w:b/>
          <w:sz w:val="28"/>
          <w:highlight w:val="lightGray"/>
          <w:lang w:val="ru-RU"/>
        </w:rPr>
        <w:br w:type="page"/>
      </w:r>
    </w:p>
    <w:p w:rsidR="00F52267" w:rsidRPr="00B20430" w:rsidRDefault="00F52267" w:rsidP="00B20430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2" w:name="_Toc371770037"/>
      <w:r w:rsidRPr="00B20430">
        <w:rPr>
          <w:rFonts w:ascii="Arial" w:hAnsi="Arial" w:cs="Arial"/>
          <w:b/>
          <w:sz w:val="28"/>
          <w:szCs w:val="30"/>
          <w:lang w:val="ru-RU"/>
        </w:rPr>
        <w:lastRenderedPageBreak/>
        <w:t>Наименование и назначение составных частей устройства</w:t>
      </w:r>
      <w:bookmarkEnd w:id="0"/>
      <w:bookmarkEnd w:id="2"/>
    </w:p>
    <w:p w:rsidR="00F52267" w:rsidRDefault="00F52267">
      <w:pPr>
        <w:numPr>
          <w:ilvl w:val="1"/>
          <w:numId w:val="1"/>
        </w:numPr>
        <w:tabs>
          <w:tab w:val="clear" w:pos="567"/>
          <w:tab w:val="left" w:pos="747"/>
        </w:tabs>
        <w:ind w:left="747"/>
        <w:jc w:val="left"/>
        <w:outlineLvl w:val="1"/>
        <w:rPr>
          <w:rFonts w:ascii="Arial" w:hAnsi="Arial"/>
          <w:b/>
          <w:sz w:val="24"/>
        </w:rPr>
      </w:pPr>
      <w:bookmarkStart w:id="3" w:name="_Toc351447230"/>
      <w:bookmarkStart w:id="4" w:name="_Toc371770038"/>
      <w:bookmarkStart w:id="5" w:name="OLE_LINK44"/>
      <w:bookmarkStart w:id="6" w:name="OLE_LINK45"/>
      <w:bookmarkEnd w:id="1"/>
      <w:r>
        <w:rPr>
          <w:rFonts w:ascii="Arial" w:hAnsi="Arial"/>
          <w:b/>
          <w:sz w:val="24"/>
        </w:rPr>
        <w:t>Передняя панель</w:t>
      </w:r>
      <w:bookmarkEnd w:id="3"/>
      <w:bookmarkEnd w:id="4"/>
    </w:p>
    <w:p w:rsidR="00F52267" w:rsidRDefault="00846B7C">
      <w:pPr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noProof/>
          <w:sz w:val="20"/>
          <w:lang w:val="ru-RU" w:eastAsia="ru-RU"/>
        </w:rPr>
        <w:drawing>
          <wp:inline distT="0" distB="0" distL="0" distR="0">
            <wp:extent cx="5219700" cy="27908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:rsidR="00F52267" w:rsidRDefault="00F52267">
      <w:pPr>
        <w:rPr>
          <w:rFonts w:ascii="Arial" w:hAnsi="Arial" w:cs="Arial"/>
          <w:sz w:val="20"/>
        </w:rPr>
      </w:pPr>
    </w:p>
    <w:tbl>
      <w:tblPr>
        <w:tblpPr w:leftFromText="180" w:rightFromText="180" w:vertAnchor="text" w:horzAnchor="page" w:tblpX="2355" w:tblpY="2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2650"/>
        <w:gridCol w:w="3999"/>
      </w:tblGrid>
      <w:tr w:rsidR="00F52267" w:rsidTr="003E7D10">
        <w:trPr>
          <w:trHeight w:val="285"/>
        </w:trPr>
        <w:tc>
          <w:tcPr>
            <w:tcW w:w="71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2650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</w:p>
        </w:tc>
        <w:tc>
          <w:tcPr>
            <w:tcW w:w="399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2650" w:type="dxa"/>
            <w:vAlign w:val="center"/>
          </w:tcPr>
          <w:p w:rsidR="00F52267" w:rsidRPr="004D1EAE" w:rsidRDefault="00F52267" w:rsidP="0019464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нового </w:t>
            </w:r>
            <w:r w:rsidR="00194641">
              <w:rPr>
                <w:rFonts w:ascii="Arial" w:hAnsi="Arial" w:cs="Arial"/>
                <w:kern w:val="0"/>
                <w:sz w:val="20"/>
                <w:lang w:val="ru-RU"/>
              </w:rPr>
              <w:t>фото и видео клип</w:t>
            </w: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4D1EAE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 имеется новое</w:t>
            </w:r>
            <w:r w:rsid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 или видео клип. 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2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B5284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</w:t>
            </w:r>
            <w:r w:rsidR="00B52848">
              <w:rPr>
                <w:rFonts w:ascii="Arial" w:hAnsi="Arial" w:cs="Arial"/>
                <w:kern w:val="0"/>
                <w:sz w:val="20"/>
                <w:lang w:val="ru-RU"/>
              </w:rPr>
              <w:t xml:space="preserve">нового сообщения </w:t>
            </w: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C1270C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1270C">
              <w:rPr>
                <w:rFonts w:ascii="Arial" w:hAnsi="Arial" w:cs="Arial"/>
                <w:kern w:val="0"/>
                <w:sz w:val="20"/>
                <w:lang w:val="ru-RU"/>
              </w:rPr>
              <w:t>имеется новое сообщение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3</w:t>
            </w:r>
          </w:p>
        </w:tc>
        <w:tc>
          <w:tcPr>
            <w:tcW w:w="2650" w:type="dxa"/>
            <w:vAlign w:val="center"/>
          </w:tcPr>
          <w:p w:rsidR="00F52267" w:rsidRPr="00EB1B8E" w:rsidRDefault="00F52267" w:rsidP="006007A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r w:rsidR="006007A1">
              <w:rPr>
                <w:rFonts w:ascii="Arial" w:hAnsi="Arial" w:cs="Arial"/>
                <w:kern w:val="0"/>
                <w:sz w:val="20"/>
                <w:lang w:val="ru-RU"/>
              </w:rPr>
              <w:t xml:space="preserve"> «Уход»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EB1B8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3D7668" w:rsidRPr="00FD1EF7" w:rsidRDefault="00FD1EF7" w:rsidP="0008378D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режим </w:t>
            </w:r>
            <w:r w:rsidR="003D7668">
              <w:rPr>
                <w:rFonts w:ascii="Arial" w:hAnsi="Arial" w:cs="Arial"/>
                <w:kern w:val="0"/>
                <w:sz w:val="20"/>
                <w:lang w:val="ru-RU"/>
              </w:rPr>
              <w:t>«Уход»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4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 xml:space="preserve">Индикатор «Не беспокоить» </w:t>
            </w:r>
          </w:p>
        </w:tc>
        <w:tc>
          <w:tcPr>
            <w:tcW w:w="3999" w:type="dxa"/>
            <w:vAlign w:val="center"/>
          </w:tcPr>
          <w:p w:rsidR="00F52267" w:rsidRPr="00C277E7" w:rsidRDefault="00C277E7" w:rsidP="0008378D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р</w:t>
            </w:r>
            <w:r w:rsidR="000836DC">
              <w:rPr>
                <w:rFonts w:ascii="Arial" w:hAnsi="Arial" w:cs="Arial"/>
                <w:kern w:val="0"/>
                <w:sz w:val="20"/>
                <w:lang w:val="ru-RU"/>
              </w:rPr>
              <w:t>ежим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«Не беспокоить» </w:t>
            </w:r>
            <w:r w:rsidR="00057C97"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5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 xml:space="preserve">Индикатор питания 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F52267" w:rsidRPr="00C02A93" w:rsidTr="003E7D10">
        <w:trPr>
          <w:trHeight w:val="247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6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Микрофон</w:t>
            </w:r>
          </w:p>
        </w:tc>
        <w:tc>
          <w:tcPr>
            <w:tcW w:w="3999" w:type="dxa"/>
            <w:vAlign w:val="center"/>
          </w:tcPr>
          <w:p w:rsidR="00F52267" w:rsidRPr="00C02A9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7</w:t>
            </w:r>
          </w:p>
        </w:tc>
        <w:tc>
          <w:tcPr>
            <w:tcW w:w="2650" w:type="dxa"/>
            <w:vAlign w:val="center"/>
          </w:tcPr>
          <w:p w:rsidR="00F52267" w:rsidRPr="001C38A3" w:rsidRDefault="00D237BE" w:rsidP="00D237BE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Д</w:t>
            </w:r>
            <w:r w:rsidR="00F52267" w:rsidRPr="001C38A3">
              <w:rPr>
                <w:rFonts w:ascii="Arial" w:hAnsi="Arial" w:cs="Arial"/>
                <w:kern w:val="0"/>
                <w:sz w:val="20"/>
              </w:rPr>
              <w:t>исплей</w:t>
            </w:r>
          </w:p>
        </w:tc>
        <w:tc>
          <w:tcPr>
            <w:tcW w:w="3999" w:type="dxa"/>
            <w:vAlign w:val="center"/>
          </w:tcPr>
          <w:p w:rsidR="00F52267" w:rsidRPr="00EE6D1C" w:rsidRDefault="00F52267" w:rsidP="00EE6D1C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C38A3">
              <w:rPr>
                <w:rFonts w:ascii="Arial" w:hAnsi="Arial" w:cs="Arial"/>
                <w:sz w:val="20"/>
                <w:szCs w:val="22"/>
              </w:rPr>
              <w:t xml:space="preserve">10.1 дюймовый </w:t>
            </w:r>
            <w:r w:rsidR="005505B4">
              <w:rPr>
                <w:rFonts w:ascii="Arial" w:hAnsi="Arial" w:cs="Arial"/>
                <w:sz w:val="20"/>
                <w:szCs w:val="22"/>
                <w:lang w:val="ru-RU"/>
              </w:rPr>
              <w:t>цветной</w:t>
            </w:r>
            <w:r w:rsidR="00D237BE"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sz w:val="20"/>
                <w:szCs w:val="22"/>
              </w:rPr>
              <w:t xml:space="preserve">сенсорный </w:t>
            </w:r>
            <w:r w:rsidR="00EE6D1C">
              <w:rPr>
                <w:rFonts w:ascii="Arial" w:hAnsi="Arial" w:cs="Arial"/>
                <w:sz w:val="20"/>
                <w:szCs w:val="22"/>
                <w:lang w:val="ru-RU"/>
              </w:rPr>
              <w:t>экран</w:t>
            </w: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bookmarkStart w:id="7" w:name="_Hlk359009643"/>
            <w:r w:rsidRPr="001C38A3">
              <w:rPr>
                <w:rFonts w:ascii="Arial" w:hAnsi="Arial" w:cs="Arial"/>
                <w:kern w:val="0"/>
                <w:sz w:val="20"/>
              </w:rPr>
              <w:t>8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0D7FCD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питания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</w:p>
        </w:tc>
        <w:bookmarkEnd w:id="7"/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9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 xml:space="preserve">Разъем для TF карты 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 xml:space="preserve">Разъем для TF карты  </w:t>
            </w:r>
          </w:p>
        </w:tc>
      </w:tr>
    </w:tbl>
    <w:p w:rsidR="00F52267" w:rsidRDefault="00F52267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rPr>
          <w:rFonts w:ascii="Arial" w:hAnsi="Arial" w:cs="Arial"/>
          <w:color w:val="FF0000"/>
          <w:sz w:val="20"/>
        </w:rPr>
      </w:pPr>
      <w:bookmarkStart w:id="8" w:name="_Toc351447231"/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9" w:name="_Toc371770039"/>
      <w:bookmarkEnd w:id="8"/>
      <w:r>
        <w:rPr>
          <w:rFonts w:ascii="Arial" w:hAnsi="Arial"/>
          <w:b/>
          <w:sz w:val="24"/>
        </w:rPr>
        <w:lastRenderedPageBreak/>
        <w:t>Задняя панель</w:t>
      </w:r>
      <w:bookmarkEnd w:id="9"/>
    </w:p>
    <w:p w:rsidR="00F52267" w:rsidRDefault="00846B7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10175" cy="31623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75" w:tblpY="3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"/>
        <w:gridCol w:w="1997"/>
        <w:gridCol w:w="5456"/>
      </w:tblGrid>
      <w:tr w:rsidR="00F52267">
        <w:trPr>
          <w:trHeight w:val="419"/>
        </w:trPr>
        <w:tc>
          <w:tcPr>
            <w:tcW w:w="788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1997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</w:p>
        </w:tc>
        <w:tc>
          <w:tcPr>
            <w:tcW w:w="5456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</w:p>
        </w:tc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10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Выкючатель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E6F7D">
              <w:rPr>
                <w:rFonts w:ascii="Arial" w:hAnsi="Arial" w:cs="Arial"/>
                <w:kern w:val="0"/>
                <w:sz w:val="20"/>
              </w:rPr>
              <w:t>75Ω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143F85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10" w:name="OLE_LINK13"/>
            <w:bookmarkStart w:id="11" w:name="OLE_LINK14"/>
            <w:r w:rsidRPr="001C38A3">
              <w:rPr>
                <w:rFonts w:ascii="Arial" w:hAnsi="Arial" w:cs="Arial"/>
                <w:kern w:val="0"/>
                <w:sz w:val="20"/>
              </w:rPr>
              <w:t xml:space="preserve">Согласование </w:t>
            </w:r>
            <w:bookmarkEnd w:id="10"/>
            <w:bookmarkEnd w:id="11"/>
            <w:r w:rsidR="00143F85">
              <w:rPr>
                <w:rFonts w:ascii="Arial" w:hAnsi="Arial" w:cs="Arial"/>
                <w:kern w:val="0"/>
                <w:sz w:val="20"/>
                <w:lang w:val="ru-RU"/>
              </w:rPr>
              <w:t>сопротивления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для видеосигнала</w:t>
            </w:r>
          </w:p>
        </w:tc>
      </w:tr>
      <w:tr w:rsidR="00F52267" w:rsidRPr="008A6766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bookmarkStart w:id="12" w:name="_Hlk358043980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11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Видео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1C38A3">
              <w:rPr>
                <w:rFonts w:ascii="Arial" w:hAnsi="Arial" w:cs="Arial"/>
                <w:kern w:val="0"/>
                <w:sz w:val="20"/>
              </w:rPr>
              <w:t>ход/выход</w:t>
            </w:r>
          </w:p>
        </w:tc>
        <w:tc>
          <w:tcPr>
            <w:tcW w:w="5456" w:type="dxa"/>
            <w:vAlign w:val="center"/>
          </w:tcPr>
          <w:p w:rsidR="00F52267" w:rsidRPr="00C02A93" w:rsidRDefault="00F52267" w:rsidP="003B2BF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Интерфейсы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1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2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3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4 /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идео </w:t>
            </w:r>
            <w:bookmarkStart w:id="13" w:name="OLE_LINK48"/>
            <w:bookmarkStart w:id="14" w:name="OLE_LINK4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ыхода</w:t>
            </w:r>
            <w:r w:rsidR="00392F0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(2 провода с полярностью)</w:t>
            </w:r>
            <w:bookmarkEnd w:id="13"/>
            <w:bookmarkEnd w:id="14"/>
          </w:p>
        </w:tc>
        <w:bookmarkEnd w:id="12"/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Питание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50349C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14.5</w:t>
            </w:r>
            <w:r w:rsidR="0050349C">
              <w:rPr>
                <w:rFonts w:ascii="Arial" w:hAnsi="Arial" w:cs="Arial"/>
                <w:kern w:val="0"/>
                <w:sz w:val="20"/>
                <w:lang w:val="ru-RU"/>
              </w:rPr>
              <w:t xml:space="preserve">В 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DC </w:t>
            </w:r>
          </w:p>
        </w:tc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bookmarkStart w:id="15" w:name="_Hlk358044045"/>
            <w:bookmarkStart w:id="16" w:name="_Hlk359009827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13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Телефон</w:t>
            </w:r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Интерфейс телефон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ного провода</w:t>
            </w:r>
          </w:p>
        </w:tc>
        <w:bookmarkEnd w:id="15"/>
        <w:bookmarkEnd w:id="16"/>
      </w:tr>
      <w:tr w:rsidR="00F52267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14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Динамик</w:t>
            </w:r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/>
                <w:kern w:val="0"/>
                <w:sz w:val="20"/>
              </w:rPr>
              <w:t>Динамик для режима Handsfree</w:t>
            </w:r>
          </w:p>
        </w:tc>
      </w:tr>
      <w:tr w:rsidR="00F52267" w:rsidRPr="008A6766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15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соединения</w:t>
            </w:r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для соединения вызывной панели 1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вызывной панели 2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="0096248B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дополнительных мониторов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аудиотрубки  </w:t>
            </w:r>
          </w:p>
        </w:tc>
      </w:tr>
    </w:tbl>
    <w:p w:rsidR="00F52267" w:rsidRPr="00107E9E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Pr="0050349C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A474D1" w:rsidRDefault="00A474D1">
      <w:pPr>
        <w:rPr>
          <w:rFonts w:ascii="Arial" w:hAnsi="Arial" w:cs="Arial"/>
          <w:sz w:val="20"/>
          <w:lang w:val="ru-RU"/>
        </w:rPr>
      </w:pPr>
    </w:p>
    <w:p w:rsidR="00F52267" w:rsidRPr="00641238" w:rsidRDefault="00F52267" w:rsidP="00641238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7" w:name="_Toc357505173"/>
      <w:bookmarkStart w:id="18" w:name="_Toc371770040"/>
      <w:r>
        <w:rPr>
          <w:rFonts w:ascii="Arial" w:hAnsi="Arial" w:cs="Arial"/>
          <w:b/>
          <w:sz w:val="28"/>
          <w:szCs w:val="30"/>
          <w:lang w:val="ru-RU"/>
        </w:rPr>
        <w:lastRenderedPageBreak/>
        <w:t>Особенности и функци</w:t>
      </w:r>
      <w:bookmarkEnd w:id="17"/>
      <w:r w:rsidR="00F25A7F">
        <w:rPr>
          <w:rFonts w:ascii="Arial" w:hAnsi="Arial" w:cs="Arial"/>
          <w:b/>
          <w:sz w:val="28"/>
          <w:szCs w:val="30"/>
          <w:lang w:val="ru-RU"/>
        </w:rPr>
        <w:t>и</w:t>
      </w:r>
      <w:bookmarkEnd w:id="18"/>
      <w:r>
        <w:rPr>
          <w:rFonts w:ascii="Arial" w:hAnsi="Arial" w:cs="Arial"/>
          <w:b/>
          <w:sz w:val="28"/>
          <w:szCs w:val="30"/>
          <w:lang w:val="ru-RU"/>
        </w:rPr>
        <w:t xml:space="preserve"> 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9" w:name="_Toc371770041"/>
      <w:r>
        <w:rPr>
          <w:rFonts w:ascii="Arial" w:hAnsi="Arial" w:cs="Arial"/>
          <w:b/>
          <w:sz w:val="24"/>
          <w:szCs w:val="28"/>
          <w:lang w:val="ru-RU"/>
        </w:rPr>
        <w:t>Особенности</w:t>
      </w:r>
      <w:bookmarkEnd w:id="19"/>
    </w:p>
    <w:p w:rsidR="00F52267" w:rsidRPr="00025809" w:rsidRDefault="00F52267" w:rsidP="00025809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0" w:name="OLE_LINK21"/>
      <w:bookmarkStart w:id="21" w:name="OLE_LINK19"/>
      <w:bookmarkStart w:id="22" w:name="OLE_LINK20"/>
      <w:r>
        <w:rPr>
          <w:rFonts w:ascii="Arial" w:hAnsi="Arial" w:cs="Arial"/>
          <w:sz w:val="20"/>
          <w:lang w:val="ru-RU"/>
        </w:rPr>
        <w:t xml:space="preserve">Цветной сенсорный </w:t>
      </w:r>
      <w:smartTag w:uri="urn:schemas-microsoft-com:office:smarttags" w:element="metricconverter">
        <w:smartTagPr>
          <w:attr w:name="ProductID" w:val="10.1”"/>
        </w:smartTagPr>
        <w:r w:rsidRPr="00107E9E">
          <w:rPr>
            <w:rFonts w:ascii="Arial" w:hAnsi="Arial" w:cs="Arial"/>
            <w:sz w:val="20"/>
            <w:lang w:val="ru-RU"/>
          </w:rPr>
          <w:t>10.1”</w:t>
        </w:r>
      </w:smartTag>
      <w:r w:rsidRPr="00107E9E">
        <w:rPr>
          <w:rFonts w:ascii="Arial" w:hAnsi="Arial" w:cs="Arial"/>
          <w:sz w:val="20"/>
          <w:lang w:val="ru-RU"/>
        </w:rPr>
        <w:t xml:space="preserve"> </w:t>
      </w:r>
      <w:r w:rsidR="00186E09">
        <w:rPr>
          <w:rFonts w:ascii="Arial" w:hAnsi="Arial" w:cs="Arial"/>
          <w:sz w:val="20"/>
          <w:lang w:val="ru-RU"/>
        </w:rPr>
        <w:t>экран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разрешение:</w:t>
      </w:r>
      <w:r w:rsidRPr="00107E9E">
        <w:rPr>
          <w:rFonts w:ascii="Arial" w:hAnsi="Arial" w:cs="Arial"/>
          <w:sz w:val="20"/>
          <w:lang w:val="ru-RU"/>
        </w:rPr>
        <w:t>1024</w:t>
      </w:r>
      <w:r w:rsidR="007414B2">
        <w:rPr>
          <w:rFonts w:ascii="Arial" w:hAnsi="Arial" w:cs="Arial"/>
          <w:sz w:val="20"/>
          <w:lang w:val="ru-RU"/>
        </w:rPr>
        <w:t>(</w:t>
      </w:r>
      <w:r w:rsidR="007414B2">
        <w:rPr>
          <w:rFonts w:ascii="Arial" w:hAnsi="Arial" w:cs="Arial" w:hint="eastAsia"/>
          <w:sz w:val="20"/>
          <w:lang w:val="ru-RU"/>
        </w:rPr>
        <w:t>RGB</w:t>
      </w:r>
      <w:r w:rsidR="007414B2">
        <w:rPr>
          <w:rFonts w:ascii="Arial" w:hAnsi="Arial" w:cs="Arial"/>
          <w:sz w:val="20"/>
          <w:lang w:val="ru-RU"/>
        </w:rPr>
        <w:t>)</w:t>
      </w:r>
      <w:r w:rsidRPr="00107E9E">
        <w:rPr>
          <w:rFonts w:ascii="Arial" w:hAnsi="Arial" w:cs="Arial"/>
          <w:sz w:val="20"/>
          <w:lang w:val="ru-RU"/>
        </w:rPr>
        <w:t xml:space="preserve">*600 </w:t>
      </w:r>
      <w:r>
        <w:rPr>
          <w:rFonts w:ascii="Arial" w:hAnsi="Arial" w:cs="Arial"/>
          <w:sz w:val="20"/>
          <w:lang w:val="ru-RU"/>
        </w:rPr>
        <w:t xml:space="preserve"> </w:t>
      </w:r>
    </w:p>
    <w:p w:rsidR="00F52267" w:rsidRPr="00B27EE2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3" w:name="OLE_LINK85"/>
      <w:bookmarkStart w:id="24" w:name="OLE_LINK86"/>
      <w:r>
        <w:rPr>
          <w:rFonts w:ascii="Arial" w:hAnsi="Arial" w:cs="Arial"/>
          <w:sz w:val="20"/>
          <w:lang w:val="ru-RU"/>
        </w:rPr>
        <w:t>Пользовательский и</w:t>
      </w:r>
      <w:r w:rsidRPr="00B27EE2">
        <w:rPr>
          <w:rFonts w:ascii="Arial" w:hAnsi="Arial" w:cs="Arial"/>
          <w:sz w:val="20"/>
          <w:lang w:val="ru-RU"/>
        </w:rPr>
        <w:t>нтерфейс</w:t>
      </w:r>
      <w:r>
        <w:rPr>
          <w:rFonts w:ascii="Arial" w:hAnsi="Arial" w:cs="Arial"/>
          <w:sz w:val="20"/>
          <w:lang w:val="ru-RU"/>
        </w:rPr>
        <w:t xml:space="preserve"> </w:t>
      </w:r>
      <w:r w:rsidRPr="00B27EE2">
        <w:rPr>
          <w:rFonts w:ascii="Arial" w:hAnsi="Arial" w:cs="Arial"/>
          <w:sz w:val="20"/>
          <w:lang w:val="ru-RU"/>
        </w:rPr>
        <w:t xml:space="preserve">в стиле </w:t>
      </w:r>
      <w:r w:rsidRPr="00B27EE2">
        <w:rPr>
          <w:rFonts w:ascii="Arial" w:hAnsi="Arial" w:cs="Arial"/>
          <w:sz w:val="20"/>
        </w:rPr>
        <w:t>Apple</w:t>
      </w:r>
      <w:bookmarkEnd w:id="23"/>
      <w:bookmarkEnd w:id="24"/>
      <w:r w:rsidRPr="00B27EE2">
        <w:rPr>
          <w:rFonts w:ascii="Arial" w:hAnsi="Arial" w:cs="Arial"/>
          <w:sz w:val="20"/>
          <w:lang w:val="ru-RU"/>
        </w:rPr>
        <w:t xml:space="preserve"> </w:t>
      </w:r>
      <w:r w:rsidR="00025809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Максимальное подключение:</w:t>
      </w:r>
      <w:r w:rsidRPr="00107E9E">
        <w:rPr>
          <w:rFonts w:ascii="Arial" w:hAnsi="Arial" w:cs="Arial"/>
          <w:sz w:val="20"/>
          <w:lang w:val="ru-RU"/>
        </w:rPr>
        <w:t xml:space="preserve"> 2 </w:t>
      </w:r>
      <w:r>
        <w:rPr>
          <w:rFonts w:ascii="Arial" w:hAnsi="Arial" w:cs="Arial"/>
          <w:sz w:val="20"/>
          <w:lang w:val="ru-RU"/>
        </w:rPr>
        <w:t>вызывной панели</w:t>
      </w:r>
      <w:r w:rsidRPr="00107E9E">
        <w:rPr>
          <w:rFonts w:ascii="Arial" w:hAnsi="Arial" w:cs="Arial"/>
          <w:sz w:val="20"/>
          <w:lang w:val="ru-RU"/>
        </w:rPr>
        <w:t xml:space="preserve">, 4 </w:t>
      </w:r>
      <w:r>
        <w:rPr>
          <w:rFonts w:ascii="Arial" w:hAnsi="Arial" w:cs="Arial"/>
          <w:sz w:val="20"/>
          <w:lang w:val="ru-RU"/>
        </w:rPr>
        <w:t>камеры видеонаблюдения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 w:rsidR="00BF30E1">
        <w:rPr>
          <w:rFonts w:ascii="Arial" w:hAnsi="Arial" w:cs="Arial"/>
          <w:sz w:val="20"/>
          <w:lang w:val="ru-RU"/>
        </w:rPr>
        <w:t>3</w:t>
      </w:r>
      <w:r>
        <w:rPr>
          <w:rFonts w:ascii="Arial" w:hAnsi="Arial" w:cs="Arial"/>
          <w:sz w:val="20"/>
          <w:lang w:val="ru-RU"/>
        </w:rPr>
        <w:t xml:space="preserve"> </w:t>
      </w:r>
      <w:r w:rsidR="00BF30E1">
        <w:rPr>
          <w:rFonts w:ascii="Arial" w:hAnsi="Arial" w:cs="Arial"/>
          <w:sz w:val="20"/>
          <w:lang w:val="ru-RU"/>
        </w:rPr>
        <w:t xml:space="preserve">дополнительного </w:t>
      </w:r>
      <w:r>
        <w:rPr>
          <w:rFonts w:ascii="Arial" w:hAnsi="Arial" w:cs="Arial"/>
          <w:sz w:val="20"/>
          <w:lang w:val="ru-RU"/>
        </w:rPr>
        <w:t>монитора</w:t>
      </w:r>
      <w:r w:rsidRPr="00107E9E">
        <w:rPr>
          <w:rFonts w:ascii="Arial" w:hAnsi="Arial" w:cs="Arial"/>
          <w:sz w:val="20"/>
          <w:lang w:val="ru-RU"/>
        </w:rPr>
        <w:t xml:space="preserve">, 1 </w:t>
      </w:r>
      <w:r>
        <w:rPr>
          <w:rFonts w:ascii="Arial" w:hAnsi="Arial" w:cs="Arial"/>
          <w:sz w:val="20"/>
          <w:lang w:val="ru-RU"/>
        </w:rPr>
        <w:t xml:space="preserve">аудиотрубка и </w:t>
      </w:r>
      <w:r w:rsidRPr="00107E9E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 xml:space="preserve"> видео выход </w:t>
      </w:r>
    </w:p>
    <w:p w:rsidR="007C15AB" w:rsidRDefault="00F52267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Встроенная память</w:t>
      </w:r>
      <w:r w:rsidR="007C15AB" w:rsidRPr="007C15AB">
        <w:rPr>
          <w:rFonts w:ascii="Arial" w:hAnsi="Arial" w:cs="Arial"/>
          <w:sz w:val="20"/>
          <w:lang w:val="ru-RU"/>
        </w:rPr>
        <w:t xml:space="preserve">: </w:t>
      </w:r>
      <w:r w:rsidR="00554DA4">
        <w:rPr>
          <w:rFonts w:ascii="Arial" w:hAnsi="Arial" w:cs="Arial"/>
          <w:sz w:val="20"/>
          <w:lang w:val="ru-RU"/>
        </w:rPr>
        <w:t>100</w:t>
      </w:r>
      <w:r w:rsidR="007C15AB" w:rsidRPr="007C15AB">
        <w:rPr>
          <w:rFonts w:ascii="Arial" w:hAnsi="Arial" w:cs="Arial"/>
          <w:sz w:val="20"/>
          <w:lang w:val="ru-RU"/>
        </w:rPr>
        <w:t xml:space="preserve"> </w:t>
      </w:r>
      <w:r w:rsidR="00795D64">
        <w:rPr>
          <w:rFonts w:ascii="Arial" w:hAnsi="Arial" w:cs="Arial"/>
          <w:sz w:val="20"/>
          <w:lang w:val="ru-RU"/>
        </w:rPr>
        <w:t>изображений</w:t>
      </w:r>
    </w:p>
    <w:p w:rsidR="00F52267" w:rsidRPr="007C15AB" w:rsidRDefault="00F52267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Поддержка функций телефона и перевода вызова</w:t>
      </w:r>
    </w:p>
    <w:p w:rsidR="00F52267" w:rsidRPr="007C15AB" w:rsidRDefault="007C15AB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хранения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TF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карты:</w:t>
      </w:r>
      <w:r w:rsidR="00F52267" w:rsidRPr="007C15AB">
        <w:rPr>
          <w:rFonts w:ascii="Arial" w:hAnsi="Arial" w:cs="Arial"/>
          <w:sz w:val="20"/>
          <w:lang w:val="ru-RU"/>
        </w:rPr>
        <w:t xml:space="preserve">1024 изображений, 128 видео-аудио клипов </w:t>
      </w:r>
      <w:r w:rsidR="000E6EC8">
        <w:rPr>
          <w:rFonts w:ascii="Arial" w:hAnsi="Arial" w:cs="Arial"/>
          <w:sz w:val="20"/>
          <w:lang w:val="ru-RU"/>
        </w:rPr>
        <w:t xml:space="preserve"> 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16</w:t>
      </w:r>
      <w:r>
        <w:rPr>
          <w:rFonts w:ascii="Arial" w:hAnsi="Arial" w:cs="Arial"/>
          <w:sz w:val="20"/>
          <w:lang w:val="ru-RU"/>
        </w:rPr>
        <w:t xml:space="preserve"> мелодий для каждой вызывной панели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обнаружения движения</w:t>
      </w:r>
    </w:p>
    <w:p w:rsidR="00F52267" w:rsidRPr="00D16B4B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D16B4B">
        <w:rPr>
          <w:rFonts w:ascii="Arial" w:hAnsi="Arial" w:cs="Arial"/>
          <w:sz w:val="20"/>
          <w:lang w:val="ru-RU"/>
        </w:rPr>
        <w:t xml:space="preserve">Оставить голосовое сообщение для семьи и </w:t>
      </w:r>
      <w:r>
        <w:rPr>
          <w:rFonts w:ascii="Arial" w:hAnsi="Arial" w:cs="Arial"/>
          <w:sz w:val="20"/>
          <w:lang w:val="ru-RU"/>
        </w:rPr>
        <w:t>посетителей</w:t>
      </w:r>
      <w:r w:rsidRPr="00D16B4B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Поддержка адресной системы интеркома и радиовещания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 xml:space="preserve">Поддержка </w:t>
      </w:r>
      <w:r w:rsidR="006505A2">
        <w:rPr>
          <w:rFonts w:ascii="Arial" w:hAnsi="Arial" w:cs="Arial"/>
          <w:sz w:val="20"/>
          <w:lang w:val="ru-RU"/>
        </w:rPr>
        <w:t xml:space="preserve">цифровой </w:t>
      </w:r>
      <w:r>
        <w:rPr>
          <w:rFonts w:ascii="Arial" w:hAnsi="Arial" w:cs="Arial"/>
          <w:sz w:val="20"/>
          <w:lang w:val="ru-RU"/>
        </w:rPr>
        <w:t>фоторамки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5" w:name="_Toc357505175"/>
      <w:bookmarkStart w:id="26" w:name="_Toc371770042"/>
      <w:r>
        <w:rPr>
          <w:rFonts w:ascii="Arial" w:hAnsi="Arial" w:cs="Arial"/>
          <w:b/>
          <w:sz w:val="24"/>
          <w:szCs w:val="28"/>
          <w:lang w:val="ru-RU"/>
        </w:rPr>
        <w:t>Основные функции</w:t>
      </w:r>
      <w:bookmarkEnd w:id="25"/>
      <w:bookmarkEnd w:id="26"/>
    </w:p>
    <w:p w:rsidR="00F52267" w:rsidRPr="008B6FAA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Мониторинг и разговор с посетителями</w:t>
      </w:r>
    </w:p>
    <w:p w:rsidR="00F52267" w:rsidRPr="00E97E3F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E97E3F">
        <w:rPr>
          <w:rFonts w:ascii="Arial" w:hAnsi="Arial" w:cs="Arial"/>
          <w:sz w:val="20"/>
          <w:lang w:val="ru-RU"/>
        </w:rPr>
        <w:t>Дистанционное открывание двери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27" w:name="OLE_LINK28"/>
      <w:bookmarkStart w:id="28" w:name="OLE_LINK29"/>
      <w:r>
        <w:rPr>
          <w:rFonts w:ascii="Arial" w:hAnsi="Arial" w:cs="Arial"/>
          <w:sz w:val="20"/>
          <w:lang w:val="ru-RU"/>
        </w:rPr>
        <w:t xml:space="preserve">Источник питания: </w:t>
      </w:r>
      <w:r>
        <w:rPr>
          <w:rFonts w:ascii="Arial" w:hAnsi="Arial" w:cs="Arial"/>
          <w:sz w:val="20"/>
        </w:rPr>
        <w:t xml:space="preserve">AC/DC </w:t>
      </w:r>
      <w:r>
        <w:rPr>
          <w:rFonts w:ascii="Arial" w:hAnsi="Arial" w:cs="Arial"/>
          <w:sz w:val="20"/>
          <w:lang w:val="ru-RU"/>
        </w:rPr>
        <w:t xml:space="preserve"> </w:t>
      </w:r>
    </w:p>
    <w:bookmarkEnd w:id="27"/>
    <w:bookmarkEnd w:id="28"/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много языков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Функция “Не беспокоить”</w:t>
      </w:r>
    </w:p>
    <w:p w:rsidR="00F52267" w:rsidRDefault="00F4775E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29" w:name="OLE_LINK79"/>
      <w:bookmarkStart w:id="30" w:name="OLE_LINK80"/>
      <w:r>
        <w:rPr>
          <w:rFonts w:ascii="Arial" w:hAnsi="Arial" w:cs="Arial"/>
          <w:sz w:val="20"/>
          <w:lang w:val="ru-RU"/>
        </w:rPr>
        <w:t>Показ даты и времени</w:t>
      </w:r>
      <w:bookmarkEnd w:id="29"/>
      <w:bookmarkEnd w:id="30"/>
      <w:r w:rsidR="00A00C1C">
        <w:rPr>
          <w:rFonts w:ascii="Arial" w:hAnsi="Arial" w:cs="Arial"/>
          <w:sz w:val="20"/>
          <w:lang w:val="ru-RU"/>
        </w:rPr>
        <w:t xml:space="preserve"> 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Настенный накладной монтаж</w:t>
      </w:r>
    </w:p>
    <w:bookmarkEnd w:id="20"/>
    <w:bookmarkEnd w:id="21"/>
    <w:bookmarkEnd w:id="22"/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sz w:val="24"/>
          <w:szCs w:val="28"/>
        </w:rPr>
        <w:br w:type="page"/>
      </w:r>
      <w:bookmarkStart w:id="31" w:name="_Toc371770043"/>
      <w:bookmarkStart w:id="32" w:name="OLE_LINK37"/>
      <w:bookmarkStart w:id="33" w:name="OLE_LINK38"/>
      <w:r>
        <w:rPr>
          <w:rFonts w:ascii="Arial" w:hAnsi="Arial" w:cs="Arial"/>
          <w:b/>
          <w:sz w:val="28"/>
          <w:szCs w:val="30"/>
          <w:lang w:val="ru-RU"/>
        </w:rPr>
        <w:lastRenderedPageBreak/>
        <w:t>Комплектация</w:t>
      </w:r>
      <w:bookmarkEnd w:id="31"/>
    </w:p>
    <w:bookmarkEnd w:id="32"/>
    <w:bookmarkEnd w:id="33"/>
    <w:p w:rsidR="00F52267" w:rsidRDefault="00F52267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</w:p>
    <w:p w:rsidR="00F52267" w:rsidRDefault="00846B7C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val="ru-RU" w:eastAsia="ru-RU"/>
        </w:rPr>
        <w:drawing>
          <wp:inline distT="0" distB="0" distL="0" distR="0">
            <wp:extent cx="5035753" cy="2554148"/>
            <wp:effectExtent l="19050" t="0" r="0" b="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9" t="1887" r="2107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3" cy="25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8B6FAA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>
        <w:rPr>
          <w:rFonts w:ascii="Arial" w:hAnsi="Arial" w:cs="Arial"/>
          <w:sz w:val="24"/>
          <w:szCs w:val="28"/>
        </w:rPr>
        <w:br w:type="page"/>
      </w:r>
      <w:bookmarkStart w:id="34" w:name="_Toc371770044"/>
      <w:r>
        <w:rPr>
          <w:rFonts w:ascii="Arial" w:hAnsi="Arial" w:cs="Arial"/>
          <w:b/>
          <w:sz w:val="28"/>
          <w:szCs w:val="30"/>
          <w:lang w:val="ru-RU"/>
        </w:rPr>
        <w:lastRenderedPageBreak/>
        <w:t>Схема подключения устройства</w:t>
      </w:r>
      <w:bookmarkEnd w:id="34"/>
    </w:p>
    <w:p w:rsidR="00F52267" w:rsidRDefault="00F52267" w:rsidP="00F7268D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35" w:name="_Toc371770045"/>
      <w:bookmarkStart w:id="36" w:name="OLE_LINK41"/>
      <w:bookmarkStart w:id="37" w:name="OLE_LINK42"/>
      <w:r>
        <w:rPr>
          <w:rFonts w:ascii="Arial" w:hAnsi="Arial" w:cs="Arial"/>
          <w:b/>
          <w:sz w:val="24"/>
          <w:szCs w:val="28"/>
          <w:lang w:val="ru-RU"/>
        </w:rPr>
        <w:t>Компоновка системы</w:t>
      </w:r>
      <w:bookmarkEnd w:id="35"/>
    </w:p>
    <w:bookmarkEnd w:id="36"/>
    <w:bookmarkEnd w:id="37"/>
    <w:p w:rsidR="00F52267" w:rsidRPr="00EE04C0" w:rsidRDefault="00F52267" w:rsidP="00F7268D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Имеется два режима подключения камеры видеонаблюдения. </w:t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1</w:t>
      </w:r>
    </w:p>
    <w:p w:rsidR="00F52267" w:rsidRPr="00FE1CD3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Каждый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bookmarkStart w:id="38" w:name="OLE_LINK43"/>
      <w:bookmarkStart w:id="39" w:name="OLE_LINK46"/>
      <w:r>
        <w:rPr>
          <w:rFonts w:ascii="Arial" w:hAnsi="Arial" w:cs="Arial"/>
          <w:kern w:val="0"/>
          <w:sz w:val="20"/>
          <w:lang w:val="ru-RU"/>
        </w:rPr>
        <w:t>подключает</w:t>
      </w:r>
      <w:bookmarkEnd w:id="38"/>
      <w:bookmarkEnd w:id="39"/>
      <w:r>
        <w:rPr>
          <w:rFonts w:ascii="Arial" w:hAnsi="Arial" w:cs="Arial"/>
          <w:kern w:val="0"/>
          <w:sz w:val="20"/>
          <w:lang w:val="ru-RU"/>
        </w:rPr>
        <w:t>ся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своим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 контролировать только подключенные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FE1CD3">
        <w:rPr>
          <w:rFonts w:ascii="Arial" w:hAnsi="Arial" w:cs="Arial"/>
          <w:kern w:val="0"/>
          <w:sz w:val="20"/>
          <w:lang w:val="ru-RU"/>
        </w:rPr>
        <w:t>.</w:t>
      </w:r>
      <w:r w:rsidR="00510B4C">
        <w:rPr>
          <w:rFonts w:ascii="Arial" w:hAnsi="Arial" w:cs="Arial"/>
          <w:kern w:val="0"/>
          <w:sz w:val="20"/>
          <w:lang w:val="ru-RU"/>
        </w:rPr>
        <w:t xml:space="preserve">(Дополнительные </w:t>
      </w:r>
      <w:r w:rsidR="00510B4C" w:rsidRPr="00BC5E7F">
        <w:rPr>
          <w:rFonts w:ascii="Arial" w:hAnsi="Arial" w:cs="Arial"/>
          <w:kern w:val="0"/>
          <w:sz w:val="20"/>
          <w:szCs w:val="20"/>
          <w:lang w:val="ru-RU"/>
        </w:rPr>
        <w:t xml:space="preserve">≤ </w:t>
      </w:r>
      <w:r w:rsidR="00510B4C">
        <w:rPr>
          <w:rFonts w:ascii="Arial" w:hAnsi="Arial" w:cs="Arial"/>
          <w:kern w:val="0"/>
          <w:sz w:val="20"/>
          <w:szCs w:val="20"/>
          <w:lang w:val="ru-RU"/>
        </w:rPr>
        <w:t>3</w:t>
      </w:r>
      <w:r w:rsidR="00510B4C">
        <w:rPr>
          <w:rFonts w:ascii="Arial" w:hAnsi="Arial" w:cs="Arial"/>
          <w:kern w:val="0"/>
          <w:sz w:val="20"/>
          <w:lang w:val="ru-RU"/>
        </w:rPr>
        <w:t>)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846B7C" w:rsidP="00C02A93">
      <w:pPr>
        <w:spacing w:after="100" w:afterAutospacing="1"/>
        <w:ind w:leftChars="270" w:left="567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5534025" cy="27432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2</w:t>
      </w:r>
    </w:p>
    <w:p w:rsidR="00F52267" w:rsidRPr="00827210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мастер-монитор может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мастер-монитору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4A7396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846B7C">
      <w:pPr>
        <w:spacing w:after="100" w:afterAutospacing="1"/>
        <w:jc w:val="center"/>
        <w:rPr>
          <w:rFonts w:ascii="Arial" w:hAnsi="Arial" w:cs="Arial"/>
          <w:kern w:val="0"/>
          <w:sz w:val="20"/>
        </w:rPr>
        <w:sectPr w:rsidR="00F52267" w:rsidSect="000E0553">
          <w:footerReference w:type="default" r:id="rId21"/>
          <w:pgSz w:w="11906" w:h="16838"/>
          <w:pgMar w:top="1440" w:right="1800" w:bottom="1440" w:left="1800" w:header="851" w:footer="850" w:gutter="0"/>
          <w:pgNumType w:start="1"/>
          <w:cols w:space="720"/>
          <w:docGrid w:type="lines" w:linePitch="312"/>
        </w:sectPr>
      </w:pPr>
      <w:r>
        <w:rPr>
          <w:rFonts w:ascii="Arial" w:hAnsi="Arial" w:cs="Arial"/>
          <w:noProof/>
          <w:kern w:val="0"/>
          <w:sz w:val="20"/>
          <w:lang w:val="ru-RU" w:eastAsia="ru-RU"/>
        </w:rPr>
        <w:drawing>
          <wp:inline distT="0" distB="0" distL="0" distR="0">
            <wp:extent cx="4895850" cy="24860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4628B5" w:rsidRDefault="00F52267" w:rsidP="004628B5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0" w:name="_Toc371770046"/>
      <w:r>
        <w:rPr>
          <w:rFonts w:ascii="Arial" w:hAnsi="Arial" w:cs="Arial"/>
          <w:b/>
          <w:sz w:val="24"/>
          <w:szCs w:val="28"/>
          <w:lang w:val="ru-RU"/>
        </w:rPr>
        <w:lastRenderedPageBreak/>
        <w:t>Электрическая схема</w:t>
      </w:r>
      <w:bookmarkEnd w:id="40"/>
    </w:p>
    <w:p w:rsidR="00F52267" w:rsidRPr="00680093" w:rsidRDefault="00F52267" w:rsidP="004628B5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Пожалуйста, при подключении соблюдайте полярность.</w:t>
      </w:r>
    </w:p>
    <w:p w:rsidR="00F52267" w:rsidRPr="00680093" w:rsidRDefault="00F52267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Схема подключения с одним монитором   </w:t>
      </w:r>
    </w:p>
    <w:p w:rsidR="00F52267" w:rsidRDefault="00226566" w:rsidP="00226566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>
        <w:rPr>
          <w:rFonts w:ascii="Arial" w:hAnsi="Arial" w:cs="Arial"/>
          <w:noProof/>
          <w:kern w:val="0"/>
          <w:sz w:val="20"/>
          <w:lang w:val="ru-RU" w:eastAsia="ru-RU"/>
        </w:rPr>
        <w:drawing>
          <wp:inline distT="0" distB="0" distL="0" distR="0">
            <wp:extent cx="3942272" cy="1771572"/>
            <wp:effectExtent l="0" t="0" r="0" b="0"/>
            <wp:docPr id="2" name="图片 409" descr="D:\12. User Manual\User Manul制作\eps_手册图\9504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9" descr="D:\12. User Manual\User Manul制作\eps_手册图\9504-1.e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5" cy="17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680093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 w:hint="eastAsia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Схема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подключения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с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мастер-монитором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дополнительными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мониторами </w:t>
      </w:r>
    </w:p>
    <w:p w:rsidR="00F52267" w:rsidRPr="004628B5" w:rsidRDefault="006177E3" w:rsidP="00226566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>
        <w:rPr>
          <w:rFonts w:ascii="Arial" w:hAnsi="Arial" w:cs="Arial"/>
          <w:noProof/>
          <w:kern w:val="0"/>
          <w:sz w:val="20"/>
          <w:lang w:val="ru-RU" w:eastAsia="ru-RU"/>
        </w:rPr>
        <w:drawing>
          <wp:inline distT="0" distB="0" distL="0" distR="0">
            <wp:extent cx="9008828" cy="1844703"/>
            <wp:effectExtent l="0" t="0" r="1822" b="0"/>
            <wp:docPr id="109" name="图片 410" descr="D:\12. User Manual\User Manul制作\eps_手册图\9504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0" descr="D:\12. User Manual\User Manul制作\eps_手册图\9504-2.ep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828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7C" w:rsidRPr="004628B5" w:rsidRDefault="00846B7C" w:rsidP="00C02A93">
      <w:pPr>
        <w:spacing w:after="100" w:afterAutospacing="1"/>
        <w:ind w:leftChars="270" w:left="567"/>
        <w:rPr>
          <w:rFonts w:ascii="Arial" w:hAnsi="Arial" w:cs="Arial"/>
          <w:noProof/>
          <w:kern w:val="0"/>
          <w:sz w:val="20"/>
          <w:lang w:val="ru-RU"/>
        </w:rPr>
      </w:pPr>
    </w:p>
    <w:p w:rsidR="00F52267" w:rsidRPr="000F76EB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 w:hint="eastAsia"/>
          <w:kern w:val="0"/>
          <w:sz w:val="20"/>
          <w:lang w:val="ru-RU"/>
        </w:rPr>
        <w:lastRenderedPageBreak/>
        <w:t xml:space="preserve">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Режим подключения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к видеокамерам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1 </w:t>
      </w:r>
    </w:p>
    <w:p w:rsidR="00F52267" w:rsidRPr="00836051" w:rsidRDefault="00F52267" w:rsidP="004253F1">
      <w:pPr>
        <w:ind w:firstLineChars="283" w:firstLine="566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Каждый монитор подключается к своим видеокамерам, и может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контролировать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только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подключенные видеокамеры.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Pr="00846B7C" w:rsidRDefault="00846B7C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w:drawing>
          <wp:inline distT="0" distB="0" distL="0" distR="0">
            <wp:extent cx="3667776" cy="1625036"/>
            <wp:effectExtent l="0" t="0" r="8874" b="0"/>
            <wp:docPr id="108" name="图片 407" descr="D:\12. User Manual\User Manul制作\eps_手册图\9504-cctv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7" descr="D:\12. User Manual\User Manul制作\eps_手册图\9504-cctv-1.e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60" cy="16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76EB" w:rsidRDefault="00F52267" w:rsidP="00FF0EE2">
      <w:pPr>
        <w:numPr>
          <w:ilvl w:val="0"/>
          <w:numId w:val="6"/>
        </w:numPr>
        <w:spacing w:after="100" w:afterAutospacing="1"/>
        <w:rPr>
          <w:rFonts w:ascii="Arial" w:hAnsi="Arial" w:cs="Arial"/>
          <w:kern w:val="0"/>
          <w:sz w:val="20"/>
          <w:lang w:val="ru-RU"/>
        </w:rPr>
      </w:pPr>
      <w:r w:rsidRPr="000F76EB">
        <w:rPr>
          <w:rFonts w:ascii="Arial" w:hAnsi="Arial" w:cs="Arial"/>
          <w:kern w:val="0"/>
          <w:sz w:val="20"/>
          <w:lang w:val="ru-RU"/>
        </w:rPr>
        <w:t>Режим подключения</w:t>
      </w:r>
      <w:r>
        <w:rPr>
          <w:rFonts w:ascii="Arial" w:hAnsi="Arial" w:cs="Arial"/>
          <w:kern w:val="0"/>
          <w:sz w:val="20"/>
          <w:lang w:val="ru-RU"/>
        </w:rPr>
        <w:t xml:space="preserve"> к </w:t>
      </w:r>
      <w:r w:rsidRPr="000F76EB">
        <w:rPr>
          <w:rFonts w:ascii="Arial" w:hAnsi="Arial" w:cs="Arial"/>
          <w:kern w:val="0"/>
          <w:sz w:val="20"/>
          <w:lang w:val="ru-RU"/>
        </w:rPr>
        <w:t>видео</w:t>
      </w:r>
      <w:r>
        <w:rPr>
          <w:rFonts w:ascii="Arial" w:hAnsi="Arial" w:cs="Arial"/>
          <w:kern w:val="0"/>
          <w:sz w:val="20"/>
          <w:lang w:val="ru-RU"/>
        </w:rPr>
        <w:t>камерам 2</w:t>
      </w:r>
    </w:p>
    <w:p w:rsidR="00760F63" w:rsidRDefault="00846B7C" w:rsidP="00760F63">
      <w:pPr>
        <w:spacing w:after="100" w:afterAutospacing="1"/>
        <w:ind w:leftChars="270" w:left="567"/>
        <w:jc w:val="center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7591246" cy="2010535"/>
            <wp:effectExtent l="0" t="0" r="0" b="0"/>
            <wp:docPr id="107" name="图片 408" descr="D:\12. User Manual\User Manul制作\eps_手册图\9504-cctv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8" descr="D:\12. User Manual\User Manul制作\eps_手册图\9504-cctv-2.ep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71" cy="20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7C" w:rsidRDefault="00F52267" w:rsidP="00760F63">
      <w:pPr>
        <w:spacing w:after="100" w:afterAutospacing="1"/>
        <w:ind w:leftChars="270"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мастеру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836051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846B7C" w:rsidRPr="008B12A2" w:rsidRDefault="00846B7C" w:rsidP="00DC539E">
      <w:pPr>
        <w:spacing w:line="360" w:lineRule="auto"/>
        <w:jc w:val="center"/>
        <w:rPr>
          <w:rFonts w:ascii="Arial" w:hAnsi="Arial" w:cs="Arial"/>
          <w:sz w:val="20"/>
          <w:lang w:val="ru-RU"/>
        </w:rPr>
        <w:sectPr w:rsidR="00846B7C" w:rsidRPr="008B12A2" w:rsidSect="000E0553">
          <w:footerReference w:type="default" r:id="rId27"/>
          <w:pgSz w:w="16838" w:h="11906" w:orient="landscape"/>
          <w:pgMar w:top="851" w:right="1440" w:bottom="284" w:left="1440" w:header="851" w:footer="992" w:gutter="0"/>
          <w:cols w:space="720"/>
          <w:docGrid w:type="linesAndChars" w:linePitch="312"/>
        </w:sectPr>
      </w:pPr>
    </w:p>
    <w:p w:rsidR="00F52267" w:rsidRDefault="00F52267" w:rsidP="00B300D5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41" w:name="_Toc351447239"/>
      <w:bookmarkStart w:id="42" w:name="_Toc371770047"/>
      <w:bookmarkStart w:id="43" w:name="_Toc357505181"/>
      <w:r>
        <w:rPr>
          <w:rFonts w:ascii="Arial" w:hAnsi="Arial"/>
          <w:b/>
          <w:sz w:val="28"/>
          <w:lang w:val="ru-RU"/>
        </w:rPr>
        <w:lastRenderedPageBreak/>
        <w:t>Установка</w:t>
      </w:r>
      <w:bookmarkEnd w:id="41"/>
      <w:bookmarkEnd w:id="42"/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4" w:name="_Toc371770048"/>
      <w:bookmarkEnd w:id="43"/>
      <w:r>
        <w:rPr>
          <w:rFonts w:ascii="Arial" w:hAnsi="Arial" w:cs="Arial"/>
          <w:b/>
          <w:sz w:val="24"/>
          <w:szCs w:val="28"/>
          <w:lang w:val="ru-RU"/>
        </w:rPr>
        <w:t>Место установки</w:t>
      </w:r>
      <w:bookmarkEnd w:id="44"/>
    </w:p>
    <w:p w:rsidR="00F52267" w:rsidRDefault="00846B7C">
      <w:pPr>
        <w:numPr>
          <w:ilvl w:val="0"/>
          <w:numId w:val="7"/>
        </w:numPr>
        <w:rPr>
          <w:rFonts w:ascii="Arial" w:hAnsi="Arial" w:cs="Arial"/>
          <w:b/>
          <w:sz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19050" t="0" r="6350" b="0"/>
            <wp:wrapSquare wrapText="right"/>
            <wp:docPr id="10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267">
        <w:rPr>
          <w:rFonts w:ascii="Arial" w:hAnsi="Arial" w:cs="Arial"/>
          <w:b/>
          <w:sz w:val="20"/>
          <w:lang w:val="ru-RU"/>
        </w:rPr>
        <w:t>Место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>установки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 xml:space="preserve">монитора </w:t>
      </w:r>
    </w:p>
    <w:p w:rsidR="00F52267" w:rsidRDefault="00F52267" w:rsidP="00FB4FBB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846B7C">
      <w:pPr>
        <w:rPr>
          <w:rFonts w:ascii="Arial" w:hAnsi="Arial" w:cs="Arial"/>
          <w:sz w:val="1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198120</wp:posOffset>
            </wp:positionV>
            <wp:extent cx="1915795" cy="1409065"/>
            <wp:effectExtent l="19050" t="0" r="8255" b="0"/>
            <wp:wrapSquare wrapText="right"/>
            <wp:docPr id="1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 w:rsidP="00977AE0">
      <w:pPr>
        <w:numPr>
          <w:ilvl w:val="0"/>
          <w:numId w:val="22"/>
        </w:numPr>
        <w:ind w:hanging="16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F52267" w:rsidRPr="001B7078" w:rsidRDefault="00F52267" w:rsidP="00240853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пола.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F52267" w:rsidRPr="00240853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06B0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5" w:name="_Toc357505182"/>
      <w:bookmarkStart w:id="46" w:name="_Toc371770049"/>
      <w:r>
        <w:rPr>
          <w:rFonts w:ascii="Arial" w:hAnsi="Arial" w:cs="Arial"/>
          <w:b/>
          <w:sz w:val="24"/>
          <w:szCs w:val="28"/>
          <w:lang w:val="ru-RU"/>
        </w:rPr>
        <w:t>Подключение провода и установки монитора</w:t>
      </w:r>
      <w:bookmarkEnd w:id="45"/>
      <w:bookmarkEnd w:id="46"/>
    </w:p>
    <w:p w:rsidR="00F52267" w:rsidRDefault="00F52267" w:rsidP="00F06B07">
      <w:pPr>
        <w:ind w:left="567"/>
        <w:jc w:val="left"/>
        <w:outlineLvl w:val="1"/>
        <w:rPr>
          <w:rFonts w:ascii="Arial" w:hAnsi="Arial" w:cs="Arial"/>
          <w:b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591"/>
        <w:gridCol w:w="3931"/>
      </w:tblGrid>
      <w:tr w:rsidR="00F52267" w:rsidRPr="00031235" w:rsidTr="00635419">
        <w:trPr>
          <w:trHeight w:val="2549"/>
        </w:trPr>
        <w:tc>
          <w:tcPr>
            <w:tcW w:w="4591" w:type="dxa"/>
            <w:vAlign w:val="center"/>
          </w:tcPr>
          <w:p w:rsidR="00F52267" w:rsidRDefault="00846B7C" w:rsidP="00635419">
            <w:pPr>
              <w:jc w:val="center"/>
            </w:pPr>
            <w:bookmarkStart w:id="47" w:name="OLE_LINK15"/>
            <w:bookmarkStart w:id="48" w:name="OLE_LINK16"/>
            <w:bookmarkStart w:id="49" w:name="OLE_LINK34"/>
            <w:bookmarkStart w:id="50" w:name="OLE_LINK32"/>
            <w:bookmarkStart w:id="51" w:name="OLE_LINK33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7825" cy="1447800"/>
                  <wp:effectExtent l="19050" t="0" r="9525" b="0"/>
                  <wp:docPr id="1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3931" w:type="dxa"/>
          </w:tcPr>
          <w:p w:rsidR="00F52267" w:rsidRPr="00121969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</w:rPr>
            </w:pPr>
            <w:bookmarkStart w:id="52" w:name="OLE_LINK47"/>
            <w:bookmarkStart w:id="53" w:name="OLE_LINK50"/>
            <w:r w:rsidRPr="00121969">
              <w:rPr>
                <w:rFonts w:ascii="Arial" w:hAnsi="Arial" w:cs="Arial"/>
                <w:sz w:val="20"/>
                <w:lang w:val="ru-RU"/>
              </w:rPr>
              <w:t>Надавите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кнопку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отверткой</w:t>
            </w:r>
            <w:bookmarkEnd w:id="52"/>
            <w:bookmarkEnd w:id="53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0A227F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4" w:name="OLE_LINK51"/>
            <w:bookmarkStart w:id="55" w:name="OLE_LINK52"/>
            <w:r>
              <w:rPr>
                <w:rFonts w:ascii="Arial" w:hAnsi="Arial" w:cs="Arial"/>
                <w:sz w:val="20"/>
                <w:lang w:val="ru-RU"/>
              </w:rPr>
              <w:t>Вставьте провод в отверстие снизу.</w:t>
            </w:r>
          </w:p>
          <w:p w:rsidR="00F52267" w:rsidRPr="00031235" w:rsidRDefault="00F52267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6" w:name="OLE_LINK53"/>
            <w:bookmarkStart w:id="57" w:name="OLE_LINK54"/>
            <w:bookmarkEnd w:id="54"/>
            <w:bookmarkEnd w:id="55"/>
            <w:r>
              <w:rPr>
                <w:rFonts w:ascii="Arial" w:hAnsi="Arial" w:cs="Arial"/>
                <w:sz w:val="20"/>
                <w:lang w:val="ru-RU"/>
              </w:rPr>
              <w:t>Отпустите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отвертку. </w:t>
            </w:r>
          </w:p>
          <w:p w:rsidR="00F52267" w:rsidRPr="00031235" w:rsidRDefault="00F52267" w:rsidP="000A22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8" w:name="OLE_LINK55"/>
            <w:bookmarkStart w:id="59" w:name="OLE_LINK56"/>
            <w:bookmarkEnd w:id="56"/>
            <w:bookmarkEnd w:id="57"/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прочность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подк</w:t>
            </w:r>
            <w:r w:rsidR="00BB1600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ючения проволоки.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bookmarkEnd w:id="58"/>
            <w:bookmarkEnd w:id="59"/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F52267" w:rsidRPr="008A6766" w:rsidTr="00635419">
        <w:trPr>
          <w:trHeight w:val="1061"/>
        </w:trPr>
        <w:tc>
          <w:tcPr>
            <w:tcW w:w="4591" w:type="dxa"/>
            <w:vAlign w:val="center"/>
          </w:tcPr>
          <w:p w:rsidR="00F52267" w:rsidRPr="00031235" w:rsidRDefault="00362752" w:rsidP="00635419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34310" cy="1958340"/>
                  <wp:effectExtent l="19050" t="0" r="8890" b="0"/>
                  <wp:docPr id="26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F52267" w:rsidRPr="00545E7F" w:rsidRDefault="00F52267" w:rsidP="00545E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Снимите</w:t>
            </w:r>
            <w:r w:rsidRPr="00545E7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настенное </w:t>
            </w:r>
            <w:r w:rsidRPr="00545E7F">
              <w:rPr>
                <w:rFonts w:ascii="Arial" w:hAnsi="Arial" w:cs="Arial"/>
                <w:sz w:val="20"/>
                <w:lang w:val="ru-RU"/>
              </w:rPr>
              <w:t>крепление с задней части монитора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Смонтируйте крепление на стене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Pr="00B1565B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 xml:space="preserve">Вставьте провода в гнезда на задней панели монитора,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руководствуясь </w:t>
            </w:r>
            <w:r w:rsidRPr="00B1565B">
              <w:rPr>
                <w:rFonts w:ascii="Arial" w:hAnsi="Arial" w:cs="Arial"/>
                <w:sz w:val="20"/>
                <w:lang w:val="ru-RU"/>
              </w:rPr>
              <w:t>схемой подключения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B82F11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Подвесьте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монитор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настенное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крепление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и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зафиксируйте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его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031235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82F11">
              <w:rPr>
                <w:rFonts w:ascii="Arial" w:hAnsi="Arial" w:cs="Arial"/>
                <w:sz w:val="20"/>
                <w:lang w:val="ru-RU"/>
              </w:rPr>
              <w:t>Подсоедините источник питания к монитору, включите питание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</w:tbl>
    <w:p w:rsidR="00F52267" w:rsidRDefault="00F52267" w:rsidP="005127B8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 w:cs="Arial"/>
          <w:b/>
          <w:sz w:val="28"/>
          <w:szCs w:val="30"/>
        </w:rPr>
      </w:pPr>
      <w:r w:rsidRPr="00B82F11">
        <w:rPr>
          <w:lang w:val="ru-RU"/>
        </w:rPr>
        <w:br w:type="page"/>
      </w:r>
      <w:bookmarkStart w:id="60" w:name="_Toc351447242"/>
      <w:bookmarkStart w:id="61" w:name="_Toc371770050"/>
      <w:r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60"/>
      <w:bookmarkEnd w:id="61"/>
    </w:p>
    <w:p w:rsidR="00F52267" w:rsidRDefault="00F52267" w:rsidP="008C1050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62" w:name="_Toc351447243"/>
      <w:bookmarkStart w:id="63" w:name="_Toc371770051"/>
      <w:r>
        <w:rPr>
          <w:rFonts w:ascii="Arial" w:hAnsi="Arial"/>
          <w:b/>
          <w:sz w:val="24"/>
          <w:lang w:val="ru-RU"/>
        </w:rPr>
        <w:t>Главный экран</w:t>
      </w:r>
      <w:bookmarkEnd w:id="62"/>
      <w:bookmarkEnd w:id="63"/>
    </w:p>
    <w:p w:rsidR="00F52267" w:rsidRPr="001B7078" w:rsidRDefault="00F52267" w:rsidP="00D26260">
      <w:pPr>
        <w:spacing w:after="100" w:afterAutospacing="1"/>
        <w:ind w:leftChars="270" w:left="568" w:hanging="1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F52267" w:rsidRDefault="00846B7C" w:rsidP="000355B3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noProof/>
          <w:kern w:val="0"/>
          <w:sz w:val="20"/>
          <w:lang w:val="ru-RU" w:eastAsia="ru-RU"/>
        </w:rPr>
        <w:drawing>
          <wp:inline distT="0" distB="0" distL="0" distR="0">
            <wp:extent cx="3600450" cy="2114550"/>
            <wp:effectExtent l="19050" t="0" r="0" b="0"/>
            <wp:docPr id="21" name="图片 21" descr="10 inch 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inch GU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E16D54" w:rsidRDefault="00F52267" w:rsidP="007F36F5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</w:p>
    <w:tbl>
      <w:tblPr>
        <w:tblW w:w="7729" w:type="dxa"/>
        <w:jc w:val="center"/>
        <w:tblInd w:w="1202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756"/>
        <w:gridCol w:w="3253"/>
        <w:gridCol w:w="786"/>
        <w:gridCol w:w="2934"/>
      </w:tblGrid>
      <w:tr w:rsidR="00F52267" w:rsidTr="006C770F">
        <w:trPr>
          <w:trHeight w:val="544"/>
          <w:jc w:val="center"/>
        </w:trPr>
        <w:tc>
          <w:tcPr>
            <w:tcW w:w="4009" w:type="dxa"/>
            <w:gridSpan w:val="2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2152650" cy="38100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gridSpan w:val="2"/>
            <w:vAlign w:val="center"/>
          </w:tcPr>
          <w:p w:rsidR="00F52267" w:rsidRPr="00053AB5" w:rsidRDefault="00A90FE1" w:rsidP="00A90FE1">
            <w:pPr>
              <w:spacing w:after="100" w:afterAutospacing="1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053AB5">
              <w:rPr>
                <w:rFonts w:ascii="Arial" w:hAnsi="Arial" w:cs="Arial"/>
                <w:sz w:val="20"/>
                <w:lang w:val="ru-RU"/>
              </w:rPr>
              <w:t>Дома/У</w:t>
            </w:r>
            <w:r w:rsidR="00C02A93" w:rsidRPr="00053AB5">
              <w:rPr>
                <w:rFonts w:ascii="Arial" w:hAnsi="Arial" w:cs="Arial"/>
                <w:sz w:val="20"/>
                <w:lang w:val="ru-RU"/>
              </w:rPr>
              <w:t>ход</w:t>
            </w:r>
            <w:r w:rsidRPr="00053AB5">
              <w:rPr>
                <w:rFonts w:ascii="Arial" w:hAnsi="Arial" w:cs="Arial"/>
                <w:sz w:val="20"/>
                <w:lang w:val="ru-RU"/>
              </w:rPr>
              <w:t>/Не беспокоить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4" w:name="OLE_LINK39"/>
            <w:bookmarkStart w:id="65" w:name="OLE_LINK40"/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23850" cy="352425"/>
                  <wp:effectExtent l="19050" t="0" r="0" b="0"/>
                  <wp:docPr id="2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4"/>
            <w:bookmarkEnd w:id="65"/>
          </w:p>
        </w:tc>
        <w:tc>
          <w:tcPr>
            <w:tcW w:w="3253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мониторинга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33375" cy="352425"/>
                  <wp:effectExtent l="19050" t="0" r="9525" b="0"/>
                  <wp:docPr id="2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видеонаб</w:t>
            </w:r>
            <w:r w:rsidR="00BB1600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юдения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14325" cy="361950"/>
                  <wp:effectExtent l="19050" t="0" r="9525" b="0"/>
                  <wp:docPr id="2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23850" cy="352425"/>
                  <wp:effectExtent l="19050" t="0" r="0" b="0"/>
                  <wp:docPr id="2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242F9C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242F9C">
              <w:rPr>
                <w:rFonts w:ascii="Arial" w:hAnsi="Arial" w:cs="Arial"/>
                <w:sz w:val="20"/>
                <w:lang w:val="ru-RU"/>
              </w:rPr>
              <w:t>фото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6" w:name="OLE_LINK3"/>
            <w:bookmarkStart w:id="67" w:name="OLE_LINK4"/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23850" cy="361950"/>
                  <wp:effectExtent l="19050" t="0" r="0" b="0"/>
                  <wp:docPr id="2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6"/>
            <w:bookmarkEnd w:id="67"/>
          </w:p>
        </w:tc>
        <w:tc>
          <w:tcPr>
            <w:tcW w:w="3253" w:type="dxa"/>
            <w:vAlign w:val="center"/>
          </w:tcPr>
          <w:p w:rsidR="00F52267" w:rsidRPr="00F971B0" w:rsidRDefault="00F52267" w:rsidP="006A7ED4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F971B0">
              <w:rPr>
                <w:rFonts w:ascii="Arial" w:hAnsi="Arial" w:cs="Arial"/>
                <w:sz w:val="20"/>
                <w:lang w:val="ru-RU"/>
              </w:rPr>
              <w:t>голосов</w:t>
            </w:r>
            <w:r w:rsidR="006A7ED4">
              <w:rPr>
                <w:rFonts w:ascii="Arial" w:hAnsi="Arial" w:cs="Arial"/>
                <w:sz w:val="20"/>
                <w:lang w:val="ru-RU"/>
              </w:rPr>
              <w:t>ой</w:t>
            </w:r>
            <w:r w:rsidR="00F971B0">
              <w:rPr>
                <w:rFonts w:ascii="Arial" w:hAnsi="Arial" w:cs="Arial"/>
                <w:sz w:val="20"/>
                <w:lang w:val="ru-RU"/>
              </w:rPr>
              <w:t xml:space="preserve"> почт</w:t>
            </w:r>
            <w:r w:rsidR="006A7ED4">
              <w:rPr>
                <w:rFonts w:ascii="Arial" w:hAnsi="Arial" w:cs="Arial"/>
                <w:sz w:val="20"/>
                <w:lang w:val="ru-RU"/>
              </w:rPr>
              <w:t>ы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8" w:name="OLE_LINK5"/>
            <w:bookmarkStart w:id="69" w:name="OLE_LINK6"/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33375" cy="352425"/>
                  <wp:effectExtent l="19050" t="0" r="9525" b="0"/>
                  <wp:docPr id="2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8"/>
            <w:bookmarkEnd w:id="69"/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фоторамки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23850" cy="352425"/>
                  <wp:effectExtent l="19050" t="0" r="0" b="0"/>
                  <wp:docPr id="2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двустороннего общения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33375" cy="352425"/>
                  <wp:effectExtent l="19050" t="0" r="9525" b="0"/>
                  <wp:docPr id="3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bookmarkStart w:id="70" w:name="OLE_LINK63"/>
            <w:bookmarkStart w:id="71" w:name="OLE_LINK64"/>
            <w:r>
              <w:rPr>
                <w:rFonts w:ascii="Arial" w:hAnsi="Arial" w:cs="Arial"/>
                <w:sz w:val="20"/>
                <w:lang w:val="ru-RU"/>
              </w:rPr>
              <w:t>Вход на страницу вызова</w:t>
            </w:r>
            <w:bookmarkEnd w:id="70"/>
            <w:bookmarkEnd w:id="71"/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23850" cy="361950"/>
                  <wp:effectExtent l="19050" t="0" r="0" b="0"/>
                  <wp:docPr id="3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настроек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72" w:name="OLE_LINK7"/>
            <w:bookmarkStart w:id="73" w:name="OLE_LINK8"/>
            <w:r>
              <w:rPr>
                <w:rFonts w:ascii="Arial" w:hAnsi="Arial" w:cs="Arial"/>
                <w:b/>
                <w:noProof/>
                <w:sz w:val="20"/>
                <w:lang w:val="ru-RU" w:eastAsia="ru-RU"/>
              </w:rPr>
              <w:drawing>
                <wp:inline distT="0" distB="0" distL="0" distR="0">
                  <wp:extent cx="333375" cy="361950"/>
                  <wp:effectExtent l="19050" t="0" r="9525" b="0"/>
                  <wp:docPr id="3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2"/>
            <w:bookmarkEnd w:id="73"/>
          </w:p>
        </w:tc>
        <w:tc>
          <w:tcPr>
            <w:tcW w:w="2934" w:type="dxa"/>
            <w:vAlign w:val="center"/>
          </w:tcPr>
          <w:p w:rsidR="00F52267" w:rsidRPr="00422337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Выключить экран</w:t>
            </w:r>
          </w:p>
        </w:tc>
      </w:tr>
    </w:tbl>
    <w:p w:rsidR="006C770F" w:rsidRPr="00DA4108" w:rsidRDefault="006C770F" w:rsidP="00DA4108">
      <w:pPr>
        <w:spacing w:before="100" w:beforeAutospacing="1"/>
        <w:ind w:leftChars="270" w:left="568" w:hanging="1"/>
        <w:rPr>
          <w:rFonts w:ascii="Arial" w:hAnsi="Arial" w:cs="Arial"/>
          <w:kern w:val="0"/>
          <w:sz w:val="20"/>
          <w:szCs w:val="20"/>
          <w:lang w:val="ru-RU"/>
        </w:rPr>
      </w:pPr>
      <w:bookmarkStart w:id="74" w:name="OLE_LINK9"/>
      <w:bookmarkStart w:id="75" w:name="OLE_LINK25"/>
      <w:bookmarkStart w:id="76" w:name="OLE_LINK18"/>
      <w:r w:rsidRPr="00DA4108">
        <w:rPr>
          <w:rFonts w:ascii="Arial" w:hAnsi="Arial" w:cs="Arial"/>
          <w:sz w:val="20"/>
          <w:szCs w:val="20"/>
          <w:lang w:val="ru-RU"/>
        </w:rPr>
        <w:t>В режиме</w:t>
      </w:r>
      <w:r w:rsidRPr="00DA4108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DA4108">
        <w:rPr>
          <w:rFonts w:ascii="Arial" w:hAnsi="Arial" w:cs="Arial"/>
          <w:b/>
          <w:kern w:val="0"/>
          <w:sz w:val="20"/>
          <w:szCs w:val="20"/>
          <w:lang w:val="ru-RU"/>
        </w:rPr>
        <w:t xml:space="preserve">[Уход] 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>когда вызывная панель звонит</w:t>
      </w:r>
      <w:bookmarkEnd w:id="74"/>
      <w:bookmarkEnd w:id="75"/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, монитор будет </w:t>
      </w:r>
      <w:bookmarkStart w:id="77" w:name="OLE_LINK26"/>
      <w:bookmarkStart w:id="78" w:name="OLE_LINK27"/>
      <w:bookmarkStart w:id="79" w:name="OLE_LINK35"/>
      <w:bookmarkStart w:id="80" w:name="OLE_LINK36"/>
      <w:r w:rsidRPr="00DA4108">
        <w:rPr>
          <w:rFonts w:ascii="Arial" w:hAnsi="Arial" w:cs="Arial"/>
          <w:kern w:val="0"/>
          <w:sz w:val="20"/>
          <w:szCs w:val="20"/>
          <w:lang w:val="ru-RU"/>
        </w:rPr>
        <w:t>воспроизводить голосовое сообщение для посетителя</w:t>
      </w:r>
      <w:bookmarkEnd w:id="77"/>
      <w:bookmarkEnd w:id="78"/>
      <w:r w:rsidRPr="00DA4108">
        <w:rPr>
          <w:rFonts w:ascii="Arial" w:hAnsi="Arial" w:cs="Arial"/>
          <w:kern w:val="0"/>
          <w:sz w:val="20"/>
          <w:szCs w:val="20"/>
          <w:lang w:val="ru-RU"/>
        </w:rPr>
        <w:t>,</w:t>
      </w:r>
      <w:bookmarkEnd w:id="79"/>
      <w:bookmarkEnd w:id="80"/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81" w:name="OLE_LINK81"/>
      <w:bookmarkStart w:id="82" w:name="OLE_LINK82"/>
      <w:r w:rsidR="00C6712D">
        <w:rPr>
          <w:rFonts w:ascii="Arial" w:hAnsi="Arial" w:cs="Arial"/>
          <w:kern w:val="0"/>
          <w:sz w:val="20"/>
          <w:szCs w:val="20"/>
          <w:lang w:val="ru-RU"/>
        </w:rPr>
        <w:t xml:space="preserve">если в </w:t>
      </w:r>
      <w:r w:rsidR="00C6712D">
        <w:rPr>
          <w:rFonts w:ascii="Arial" w:hAnsi="Arial" w:cs="Arial" w:hint="eastAsia"/>
          <w:kern w:val="0"/>
          <w:sz w:val="20"/>
          <w:szCs w:val="20"/>
          <w:lang w:val="ru-RU"/>
        </w:rPr>
        <w:t>TF</w:t>
      </w:r>
      <w:r w:rsidR="00C6712D">
        <w:rPr>
          <w:rFonts w:ascii="Arial" w:hAnsi="Arial" w:cs="Arial"/>
          <w:kern w:val="0"/>
          <w:sz w:val="20"/>
          <w:szCs w:val="20"/>
          <w:lang w:val="ru-RU"/>
        </w:rPr>
        <w:t xml:space="preserve"> карте записали сообщение и установили голосовую почту для посетителей на странице</w:t>
      </w:r>
      <w:r w:rsidR="00AF5EE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6712D" w:rsidRPr="006C3864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C6712D">
        <w:rPr>
          <w:rFonts w:ascii="Arial" w:hAnsi="Arial" w:cs="Arial"/>
          <w:b/>
          <w:kern w:val="0"/>
          <w:sz w:val="20"/>
          <w:szCs w:val="20"/>
          <w:lang w:val="ru-RU"/>
        </w:rPr>
        <w:t>Настройка</w:t>
      </w:r>
      <w:r w:rsidR="00C6712D" w:rsidRPr="006C386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bookmarkEnd w:id="81"/>
      <w:bookmarkEnd w:id="82"/>
      <w:r w:rsidR="00C6712D" w:rsidRPr="00C6712D">
        <w:rPr>
          <w:rFonts w:ascii="Arial" w:hAnsi="Arial" w:cs="Arial"/>
          <w:kern w:val="0"/>
          <w:sz w:val="20"/>
          <w:szCs w:val="20"/>
          <w:lang w:val="ru-RU"/>
        </w:rPr>
        <w:t>.</w:t>
      </w:r>
      <w:r w:rsidR="00C6712D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C6712D" w:rsidRPr="00DA4108">
        <w:rPr>
          <w:rFonts w:ascii="Arial" w:hAnsi="Arial" w:cs="Arial"/>
          <w:kern w:val="0"/>
          <w:sz w:val="20"/>
          <w:szCs w:val="20"/>
          <w:lang w:val="ru-RU"/>
        </w:rPr>
        <w:t>В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режиме </w:t>
      </w:r>
      <w:r w:rsidRPr="00DA4108">
        <w:rPr>
          <w:rFonts w:ascii="Arial" w:hAnsi="Arial" w:cs="Arial"/>
          <w:b/>
          <w:kern w:val="0"/>
          <w:sz w:val="20"/>
          <w:szCs w:val="20"/>
          <w:lang w:val="ru-RU"/>
        </w:rPr>
        <w:t>[Не беспокоить]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когда вызывная панель звонит, монитор </w:t>
      </w:r>
      <w:r w:rsidR="00DE1B01">
        <w:rPr>
          <w:rFonts w:ascii="Arial" w:hAnsi="Arial" w:cs="Arial"/>
          <w:kern w:val="0"/>
          <w:sz w:val="20"/>
          <w:szCs w:val="20"/>
          <w:lang w:val="ru-RU"/>
        </w:rPr>
        <w:t>не издает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звука.</w:t>
      </w:r>
    </w:p>
    <w:p w:rsidR="006C770F" w:rsidRPr="00DA4108" w:rsidRDefault="008F5048" w:rsidP="00DA4108">
      <w:pPr>
        <w:ind w:firstLineChars="282" w:firstLine="566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Замечание</w:t>
      </w:r>
      <w:r w:rsidR="006C770F" w:rsidRPr="00DA4108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="006C770F" w:rsidRPr="00DA4108">
        <w:rPr>
          <w:rFonts w:ascii="Arial" w:hAnsi="Arial" w:cs="Arial"/>
          <w:kern w:val="0"/>
          <w:sz w:val="20"/>
          <w:szCs w:val="20"/>
          <w:lang w:val="ru-RU"/>
        </w:rPr>
        <w:t>Для настройки голосовой почты, см. в разделе 6.7.</w:t>
      </w:r>
    </w:p>
    <w:p w:rsidR="00F52267" w:rsidRDefault="00F52267" w:rsidP="008D1E3B">
      <w:pPr>
        <w:numPr>
          <w:ilvl w:val="1"/>
          <w:numId w:val="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83" w:name="_Toc371770052"/>
      <w:r>
        <w:rPr>
          <w:rFonts w:ascii="Arial" w:hAnsi="Arial" w:cs="Arial"/>
          <w:b/>
          <w:sz w:val="24"/>
          <w:szCs w:val="28"/>
          <w:lang w:val="ru-RU"/>
        </w:rPr>
        <w:t>Звонок от посетителя</w:t>
      </w:r>
      <w:bookmarkEnd w:id="83"/>
    </w:p>
    <w:p w:rsidR="00F52267" w:rsidRPr="0004229C" w:rsidRDefault="00F52267" w:rsidP="00C02A93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Посетитель нажимает на кнопку </w:t>
      </w:r>
      <w:r w:rsidRPr="005C2D80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5C2D80">
        <w:rPr>
          <w:rFonts w:ascii="Arial" w:hAnsi="Arial"/>
          <w:b/>
          <w:kern w:val="0"/>
          <w:sz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, монитор издает звуковой сигнал, на экране появляется номер камеры с изображением посетителя (длительность отображения </w:t>
      </w:r>
      <w:r w:rsidR="00FB09C7">
        <w:rPr>
          <w:rFonts w:ascii="Arial" w:hAnsi="Arial"/>
          <w:kern w:val="0"/>
          <w:sz w:val="20"/>
          <w:lang w:val="ru-RU"/>
        </w:rPr>
        <w:t>изображения</w:t>
      </w:r>
      <w:r>
        <w:rPr>
          <w:rFonts w:ascii="Arial" w:hAnsi="Arial"/>
          <w:kern w:val="0"/>
          <w:sz w:val="20"/>
          <w:lang w:val="ru-RU"/>
        </w:rPr>
        <w:t xml:space="preserve"> 90 с).</w:t>
      </w:r>
    </w:p>
    <w:p w:rsidR="00F52267" w:rsidRDefault="00846B7C" w:rsidP="008941F8">
      <w:pPr>
        <w:spacing w:after="100" w:afterAutospacing="1"/>
        <w:ind w:firstLineChars="638" w:firstLine="1276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noProof/>
          <w:kern w:val="0"/>
          <w:sz w:val="20"/>
          <w:lang w:val="ru-RU" w:eastAsia="ru-RU"/>
        </w:rPr>
        <w:lastRenderedPageBreak/>
        <w:drawing>
          <wp:inline distT="0" distB="0" distL="0" distR="0">
            <wp:extent cx="3064865" cy="1800000"/>
            <wp:effectExtent l="19050" t="0" r="2185" b="0"/>
            <wp:docPr id="33" name="图片 33" descr="imgCameraMonitor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CameraMonitor副本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A62B34" w:rsidRDefault="00F52267" w:rsidP="00153E4A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A62B3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иконок:</w:t>
      </w:r>
    </w:p>
    <w:tbl>
      <w:tblPr>
        <w:tblW w:w="4731" w:type="pct"/>
        <w:jc w:val="center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9"/>
        <w:gridCol w:w="3276"/>
        <w:gridCol w:w="850"/>
        <w:gridCol w:w="3119"/>
      </w:tblGrid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3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Поговорить с посетителем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3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Pr="00031185" w:rsidRDefault="00E96B6F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3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Pr="00E740BC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видео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Default="000B245D" w:rsidP="00FC0B8E">
            <w:pPr>
              <w:spacing w:after="100" w:afterAutospacing="1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Снимать</w:t>
            </w:r>
            <w:r w:rsidR="00F52267">
              <w:rPr>
                <w:rFonts w:ascii="Arial" w:hAnsi="Arial"/>
                <w:kern w:val="0"/>
                <w:sz w:val="20"/>
                <w:lang w:val="ru-RU"/>
              </w:rPr>
              <w:t xml:space="preserve"> текущее изображение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3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4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Pr="00E740BC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color w:val="FF00FF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Пересылать</w:t>
            </w:r>
            <w:r w:rsidRP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вызов</w:t>
            </w:r>
            <w:r w:rsidRP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  <w:r w:rsid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на другой монитор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4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</w:tr>
      <w:tr w:rsidR="00E96B6F" w:rsidRPr="008A6766" w:rsidTr="00C56BAA">
        <w:trPr>
          <w:jc w:val="center"/>
        </w:trPr>
        <w:tc>
          <w:tcPr>
            <w:tcW w:w="508" w:type="pct"/>
            <w:vAlign w:val="center"/>
          </w:tcPr>
          <w:p w:rsidR="00E96B6F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4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pct"/>
            <w:gridSpan w:val="3"/>
            <w:vAlign w:val="center"/>
          </w:tcPr>
          <w:p w:rsidR="00E96B6F" w:rsidRPr="00031185" w:rsidRDefault="00E96B6F" w:rsidP="00640171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 w:rsidRPr="00031185">
              <w:rPr>
                <w:rFonts w:ascii="Arial" w:hAnsi="Arial" w:cs="Arial"/>
                <w:kern w:val="0"/>
                <w:sz w:val="20"/>
                <w:lang w:val="ru-RU"/>
              </w:rPr>
              <w:t xml:space="preserve">Посмотреть другую вызывную панель или камеру </w:t>
            </w:r>
            <w:r w:rsidR="0064017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</w:tbl>
    <w:p w:rsidR="00F52267" w:rsidRPr="000503B8" w:rsidRDefault="00F52267" w:rsidP="009B7678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нажимает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кнопку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 w:rsidRPr="000503B8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0503B8">
        <w:rPr>
          <w:rFonts w:ascii="Arial" w:hAnsi="Arial"/>
          <w:b/>
          <w:kern w:val="0"/>
          <w:sz w:val="20"/>
          <w:lang w:val="ru-RU"/>
        </w:rPr>
        <w:t>]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монитор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издает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звуковой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сигнал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 xml:space="preserve">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разговора с посетителем, 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E24DA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ещё раз для завершения разговора</w:t>
      </w:r>
      <w:r w:rsidRPr="000503B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F52267" w:rsidRDefault="00846B7C" w:rsidP="008941F8">
      <w:pPr>
        <w:autoSpaceDE w:val="0"/>
        <w:autoSpaceDN w:val="0"/>
        <w:adjustRightInd w:val="0"/>
        <w:spacing w:after="100" w:afterAutospacing="1"/>
        <w:ind w:left="567" w:firstLineChars="354" w:firstLine="708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  <w:lang w:val="ru-RU" w:eastAsia="ru-RU"/>
        </w:rPr>
        <w:drawing>
          <wp:inline distT="0" distB="0" distL="0" distR="0">
            <wp:extent cx="3064865" cy="1800000"/>
            <wp:effectExtent l="19050" t="0" r="2185" b="0"/>
            <wp:docPr id="45" name="图片 45" descr="imgCameraTalk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CameraTalk副本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59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время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разговора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посетителем</w:t>
      </w:r>
      <w:r w:rsid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:</w:t>
      </w:r>
    </w:p>
    <w:p w:rsidR="004E00B6" w:rsidRPr="006B0D18" w:rsidRDefault="00DC4CAB" w:rsidP="006B0D18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когда на странице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Настройка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b/>
          <w:color w:val="000000"/>
          <w:kern w:val="0"/>
          <w:sz w:val="20"/>
          <w:szCs w:val="23"/>
          <w:lang w:val="ru-RU"/>
        </w:rPr>
        <w:t>→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Память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4E00B6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включена </w:t>
      </w:r>
      <w:r w:rsidR="004E00B6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[Автоматическая запись</w:t>
      </w:r>
      <w:r w:rsidR="004E00B6"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4E00B6" w:rsidRP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>,</w:t>
      </w:r>
      <w:r w:rsid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 автоматически записывает фото или видео по режиме записи</w:t>
      </w:r>
      <w:r w:rsidR="0039642F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Start w:id="84" w:name="OLE_LINK61"/>
      <w:bookmarkStart w:id="85" w:name="OLE_LINK62"/>
      <w:r w:rsidR="0039642F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6B0D18"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 w:rsidR="00D661B7">
        <w:rPr>
          <w:rFonts w:ascii="Arial" w:hAnsi="Arial" w:cs="Arial"/>
          <w:color w:val="000000"/>
          <w:kern w:val="0"/>
          <w:sz w:val="20"/>
          <w:szCs w:val="23"/>
          <w:lang w:val="ru-RU"/>
        </w:rPr>
        <w:t>7</w:t>
      </w:r>
      <w:r w:rsidR="006B0D18"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End w:id="84"/>
      <w:bookmarkEnd w:id="85"/>
    </w:p>
    <w:p w:rsidR="001D6A02" w:rsidRPr="004E00B6" w:rsidRDefault="004E00B6" w:rsidP="004E00B6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[Изменить]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осмотра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другой вызывной панели или камеры,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>и текущий разговор будет прерван.</w:t>
      </w:r>
    </w:p>
    <w:p w:rsidR="00AB3B74" w:rsidRPr="00AB3B74" w:rsidRDefault="00AB3B74" w:rsidP="00AB3B74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773E7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Снимать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] </w:t>
      </w: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>записи изображения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EF2295" w:rsidRPr="00EF2295" w:rsidRDefault="00EF2295" w:rsidP="00EF2295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[Запис</w:t>
      </w:r>
      <w:r w:rsidR="004254B3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ать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]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записи </w:t>
      </w:r>
      <w:r w:rsidR="00EA4DF3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видео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клипа</w:t>
      </w:r>
      <w:r w:rsidR="008A77DB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E813AB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52267" w:rsidRPr="002813E7" w:rsidRDefault="002813E7" w:rsidP="002813E7">
      <w:pPr>
        <w:pStyle w:val="ac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bookmarkStart w:id="86" w:name="OLE_LINK10"/>
      <w:bookmarkStart w:id="87" w:name="OLE_LINK11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bookmarkEnd w:id="86"/>
      <w:bookmarkEnd w:id="87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2813E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[Настройк</w:t>
      </w:r>
      <w:r w:rsidR="00696B6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а</w:t>
      </w:r>
      <w:r w:rsidR="00F52267" w:rsidRPr="002813E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F52267"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регулирования громкости, яркости, цвета и контрастности.</w:t>
      </w:r>
    </w:p>
    <w:p w:rsidR="00F52267" w:rsidRDefault="00846B7C">
      <w:pPr>
        <w:autoSpaceDE w:val="0"/>
        <w:autoSpaceDN w:val="0"/>
        <w:adjustRightInd w:val="0"/>
        <w:spacing w:after="100" w:afterAutospacing="1"/>
        <w:ind w:left="567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  <w:lang w:val="ru-RU" w:eastAsia="ru-RU"/>
        </w:rPr>
        <w:drawing>
          <wp:inline distT="0" distB="0" distL="0" distR="0">
            <wp:extent cx="3063462" cy="1800000"/>
            <wp:effectExtent l="19050" t="0" r="3588" b="0"/>
            <wp:docPr id="46" name="图片 46" descr="imgCameraTalk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CameraTalk副本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E1" w:rsidRDefault="002810E1" w:rsidP="002810E1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[Пересылка] </w:t>
      </w:r>
      <w:r w:rsidR="00F52267"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перевода вызова на другие</w:t>
      </w:r>
      <w:r w:rsidR="0056182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мониторы.</w:t>
      </w:r>
    </w:p>
    <w:p w:rsidR="00EA4DF3" w:rsidRDefault="00EA4DF3" w:rsidP="002810E1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7E6B7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Открыть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7E6B7C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открывания двери.</w:t>
      </w:r>
    </w:p>
    <w:p w:rsidR="00F52267" w:rsidRPr="002640F2" w:rsidRDefault="002640F2" w:rsidP="002640F2">
      <w:pPr>
        <w:pStyle w:val="ac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[Выход] 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или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[Дом]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>, текущий разговор будет прерван.</w:t>
      </w:r>
      <w:bookmarkEnd w:id="76"/>
    </w:p>
    <w:p w:rsidR="00F52267" w:rsidRPr="00C82EF3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88" w:name="_Toc357149928"/>
      <w:bookmarkStart w:id="89" w:name="_Toc371770053"/>
      <w:bookmarkStart w:id="90" w:name="OLE_LINK22"/>
      <w:r>
        <w:rPr>
          <w:rFonts w:ascii="Arial" w:hAnsi="Arial" w:cs="Arial"/>
          <w:b/>
          <w:sz w:val="24"/>
          <w:szCs w:val="28"/>
          <w:lang w:val="ru-RU"/>
        </w:rPr>
        <w:t>Функция мониторинга</w:t>
      </w:r>
      <w:bookmarkEnd w:id="88"/>
      <w:bookmarkEnd w:id="89"/>
    </w:p>
    <w:p w:rsidR="00F52267" w:rsidRPr="00685D31" w:rsidRDefault="00F52267" w:rsidP="004E33E9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При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нажатии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иконку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3]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4]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войдет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режим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мониторинга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появится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соответствующей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камеры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52267" w:rsidRPr="009665C7" w:rsidRDefault="00F52267" w:rsidP="00D935B5">
      <w:pPr>
        <w:pStyle w:val="Remark"/>
        <w:ind w:left="567"/>
        <w:rPr>
          <w:i w:val="0"/>
          <w:sz w:val="20"/>
          <w:szCs w:val="20"/>
          <w:lang w:val="ru-RU"/>
        </w:rPr>
      </w:pPr>
      <w:r w:rsidRPr="00685D31">
        <w:rPr>
          <w:b/>
          <w:i w:val="0"/>
          <w:sz w:val="20"/>
          <w:szCs w:val="20"/>
          <w:lang w:val="ru-RU"/>
        </w:rPr>
        <w:t>Замечание</w:t>
      </w:r>
      <w:r w:rsidRPr="009665C7">
        <w:rPr>
          <w:b/>
          <w:i w:val="0"/>
          <w:sz w:val="20"/>
          <w:szCs w:val="20"/>
          <w:lang w:val="ru-RU"/>
        </w:rPr>
        <w:t>:</w:t>
      </w:r>
      <w:r w:rsidRPr="009665C7">
        <w:rPr>
          <w:i w:val="0"/>
          <w:sz w:val="20"/>
          <w:szCs w:val="20"/>
          <w:lang w:val="ru-RU"/>
        </w:rPr>
        <w:t xml:space="preserve"> </w:t>
      </w:r>
      <w:r>
        <w:rPr>
          <w:i w:val="0"/>
          <w:sz w:val="20"/>
          <w:szCs w:val="20"/>
          <w:lang w:val="ru-RU"/>
        </w:rPr>
        <w:t>Кнопк</w:t>
      </w:r>
      <w:r w:rsidR="003E20F5">
        <w:rPr>
          <w:i w:val="0"/>
          <w:sz w:val="20"/>
          <w:szCs w:val="20"/>
          <w:lang w:val="ru-RU"/>
        </w:rPr>
        <w:t xml:space="preserve">а </w:t>
      </w:r>
      <w:r w:rsidRPr="009665C7">
        <w:rPr>
          <w:b/>
          <w:i w:val="0"/>
          <w:sz w:val="20"/>
          <w:szCs w:val="20"/>
          <w:lang w:val="ru-RU"/>
        </w:rPr>
        <w:t>[</w:t>
      </w:r>
      <w:r>
        <w:rPr>
          <w:b/>
          <w:i w:val="0"/>
          <w:sz w:val="20"/>
          <w:szCs w:val="20"/>
          <w:lang w:val="ru-RU"/>
        </w:rPr>
        <w:t>Пересылка</w:t>
      </w:r>
      <w:r w:rsidRPr="009665C7">
        <w:rPr>
          <w:b/>
          <w:i w:val="0"/>
          <w:sz w:val="20"/>
          <w:szCs w:val="20"/>
          <w:lang w:val="ru-RU"/>
        </w:rPr>
        <w:t xml:space="preserve">] </w:t>
      </w:r>
      <w:r w:rsidRPr="009665C7">
        <w:rPr>
          <w:i w:val="0"/>
          <w:sz w:val="20"/>
          <w:szCs w:val="20"/>
          <w:lang w:val="ru-RU"/>
        </w:rPr>
        <w:t>буд</w:t>
      </w:r>
      <w:r w:rsidR="007357CE">
        <w:rPr>
          <w:i w:val="0"/>
          <w:sz w:val="20"/>
          <w:szCs w:val="20"/>
          <w:lang w:val="ru-RU"/>
        </w:rPr>
        <w:t>е</w:t>
      </w:r>
      <w:r w:rsidRPr="009665C7">
        <w:rPr>
          <w:i w:val="0"/>
          <w:sz w:val="20"/>
          <w:szCs w:val="20"/>
          <w:lang w:val="ru-RU"/>
        </w:rPr>
        <w:t>т</w:t>
      </w:r>
      <w:r>
        <w:rPr>
          <w:i w:val="0"/>
          <w:sz w:val="20"/>
          <w:szCs w:val="20"/>
          <w:lang w:val="ru-RU"/>
        </w:rPr>
        <w:t xml:space="preserve"> деактивирован</w:t>
      </w:r>
      <w:r w:rsidR="007357CE">
        <w:rPr>
          <w:i w:val="0"/>
          <w:sz w:val="20"/>
          <w:szCs w:val="20"/>
          <w:lang w:val="ru-RU"/>
        </w:rPr>
        <w:t>а</w:t>
      </w:r>
      <w:r>
        <w:rPr>
          <w:i w:val="0"/>
          <w:sz w:val="20"/>
          <w:szCs w:val="20"/>
          <w:lang w:val="ru-RU"/>
        </w:rPr>
        <w:t xml:space="preserve"> при режиме мониторинга</w:t>
      </w:r>
      <w:r w:rsidRPr="009665C7">
        <w:rPr>
          <w:i w:val="0"/>
          <w:sz w:val="20"/>
          <w:szCs w:val="20"/>
          <w:lang w:val="ru-RU"/>
        </w:rPr>
        <w:t>.</w:t>
      </w:r>
      <w:bookmarkEnd w:id="90"/>
    </w:p>
    <w:p w:rsidR="00F52267" w:rsidRDefault="00F52267" w:rsidP="00D935B5">
      <w:pPr>
        <w:numPr>
          <w:ilvl w:val="1"/>
          <w:numId w:val="1"/>
        </w:numPr>
        <w:spacing w:after="100" w:afterAutospacing="1" w:line="360" w:lineRule="auto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91" w:name="_Toc371770054"/>
      <w:bookmarkStart w:id="92" w:name="_Toc26303"/>
      <w:r>
        <w:rPr>
          <w:rFonts w:ascii="Arial" w:hAnsi="Arial" w:cs="Arial"/>
          <w:b/>
          <w:sz w:val="24"/>
          <w:szCs w:val="28"/>
          <w:lang w:val="ru-RU"/>
        </w:rPr>
        <w:t>Мультимедиа</w:t>
      </w:r>
      <w:bookmarkStart w:id="93" w:name="_Toc2041"/>
      <w:bookmarkEnd w:id="91"/>
    </w:p>
    <w:p w:rsidR="00F52267" w:rsidRDefault="00F52267" w:rsidP="00FE59D6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</w:rPr>
      </w:pPr>
      <w:bookmarkStart w:id="94" w:name="_Toc371770055"/>
      <w:r>
        <w:rPr>
          <w:rFonts w:ascii="Arial" w:hAnsi="Arial" w:cs="Arial"/>
          <w:b/>
          <w:szCs w:val="28"/>
          <w:lang w:val="ru-RU"/>
        </w:rPr>
        <w:t>Хранение изображений и видео</w:t>
      </w:r>
      <w:bookmarkEnd w:id="93"/>
      <w:bookmarkEnd w:id="94"/>
    </w:p>
    <w:p w:rsidR="00F52267" w:rsidRPr="000B2E44" w:rsidRDefault="00F52267" w:rsidP="00FE59D6">
      <w:pPr>
        <w:autoSpaceDE w:val="0"/>
        <w:autoSpaceDN w:val="0"/>
        <w:adjustRightInd w:val="0"/>
        <w:spacing w:line="276" w:lineRule="auto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вставке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95" w:name="OLE_LINK12"/>
      <w:bookmarkStart w:id="96" w:name="OLE_LINK17"/>
      <w:r>
        <w:rPr>
          <w:rFonts w:ascii="Arial" w:hAnsi="Arial" w:cs="Arial"/>
          <w:kern w:val="0"/>
          <w:sz w:val="20"/>
          <w:szCs w:val="20"/>
        </w:rPr>
        <w:t>TF</w:t>
      </w:r>
      <w:bookmarkEnd w:id="95"/>
      <w:bookmarkEnd w:id="96"/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карты монитор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записать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видео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без </w:t>
      </w:r>
      <w:r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карты в устройстве монитор может записать только 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060A7D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>Максимальный объем:</w:t>
      </w:r>
      <w:r w:rsidRPr="006E48AC">
        <w:rPr>
          <w:rFonts w:cs="Arial"/>
          <w:kern w:val="0"/>
          <w:lang w:val="ru-RU"/>
        </w:rPr>
        <w:t xml:space="preserve">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</w:t>
      </w:r>
      <w:r w:rsidRPr="006E48AC">
        <w:rPr>
          <w:rFonts w:cs="Arial"/>
          <w:kern w:val="0"/>
          <w:lang w:val="ru-RU"/>
        </w:rPr>
        <w:t>: 1024</w:t>
      </w:r>
      <w:r>
        <w:rPr>
          <w:rFonts w:cs="Arial"/>
          <w:kern w:val="0"/>
          <w:lang w:val="ru-RU"/>
        </w:rPr>
        <w:t xml:space="preserve"> изображения и </w:t>
      </w:r>
      <w:r w:rsidRPr="006E48AC">
        <w:rPr>
          <w:rFonts w:cs="Arial"/>
          <w:kern w:val="0"/>
          <w:lang w:val="ru-RU"/>
        </w:rPr>
        <w:t>128</w:t>
      </w:r>
      <w:r>
        <w:rPr>
          <w:rFonts w:cs="Arial"/>
          <w:kern w:val="0"/>
          <w:lang w:val="ru-RU"/>
        </w:rPr>
        <w:t xml:space="preserve"> видео клипов</w:t>
      </w:r>
      <w:r w:rsidR="00EB64EF">
        <w:rPr>
          <w:rFonts w:cs="Arial" w:hint="eastAsia"/>
          <w:kern w:val="0"/>
          <w:lang w:val="ru-RU"/>
        </w:rPr>
        <w:t>.</w:t>
      </w:r>
    </w:p>
    <w:p w:rsidR="00F52267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 xml:space="preserve">Встроенная память: </w:t>
      </w:r>
      <w:r w:rsidR="00197EA5">
        <w:rPr>
          <w:rFonts w:cs="Arial"/>
          <w:kern w:val="0"/>
          <w:lang w:val="ru-RU"/>
        </w:rPr>
        <w:t>100</w:t>
      </w:r>
      <w:r>
        <w:rPr>
          <w:rFonts w:cs="Arial"/>
          <w:kern w:val="0"/>
          <w:lang w:val="ru-RU"/>
        </w:rPr>
        <w:t xml:space="preserve"> изображений</w:t>
      </w:r>
    </w:p>
    <w:p w:rsidR="006F30DA" w:rsidRPr="006F30DA" w:rsidRDefault="006F30DA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bookmarkStart w:id="97" w:name="OLE_LINK23"/>
      <w:bookmarkStart w:id="98" w:name="OLE_LINK24"/>
      <w:r>
        <w:rPr>
          <w:rFonts w:cs="Arial"/>
          <w:kern w:val="0"/>
          <w:lang w:val="ru-RU"/>
        </w:rPr>
        <w:t xml:space="preserve">Когда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 наполнена, новейшее изображение или видео будет автоматически переписывать </w:t>
      </w:r>
      <w:r w:rsidR="00DD2B19">
        <w:rPr>
          <w:rFonts w:cs="Arial"/>
          <w:kern w:val="0"/>
          <w:lang w:val="ru-RU"/>
        </w:rPr>
        <w:t>старейшее изображение или видео.</w:t>
      </w:r>
    </w:p>
    <w:p w:rsidR="00F52267" w:rsidRDefault="00F52267" w:rsidP="003E02DC">
      <w:pPr>
        <w:numPr>
          <w:ilvl w:val="2"/>
          <w:numId w:val="1"/>
        </w:numPr>
        <w:spacing w:beforeLines="50"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99" w:name="_Toc371770056"/>
      <w:bookmarkEnd w:id="97"/>
      <w:bookmarkEnd w:id="98"/>
      <w:r>
        <w:rPr>
          <w:rFonts w:ascii="Arial" w:hAnsi="Arial" w:cs="Arial"/>
          <w:b/>
          <w:szCs w:val="28"/>
          <w:lang w:val="ru-RU"/>
        </w:rPr>
        <w:t>Воспроизведение изображен</w:t>
      </w:r>
      <w:bookmarkEnd w:id="92"/>
      <w:r>
        <w:rPr>
          <w:rFonts w:ascii="Arial" w:hAnsi="Arial" w:cs="Arial"/>
          <w:b/>
          <w:szCs w:val="28"/>
          <w:lang w:val="ru-RU"/>
        </w:rPr>
        <w:t>ий и видео</w:t>
      </w:r>
      <w:bookmarkEnd w:id="99"/>
    </w:p>
    <w:p w:rsidR="00F52267" w:rsidRPr="00395D6D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 иконку 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D751B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Фото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Видео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 для воспроизведения записанных ранее изображений и видео клипов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странице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отображается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6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изображений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Выбранное изображение или видео отображается на странице подчеркнутым.</w:t>
      </w:r>
    </w:p>
    <w:p w:rsidR="00F52267" w:rsidRDefault="00846B7C" w:rsidP="008941F8">
      <w:pPr>
        <w:autoSpaceDE w:val="0"/>
        <w:autoSpaceDN w:val="0"/>
        <w:adjustRightInd w:val="0"/>
        <w:spacing w:line="276" w:lineRule="auto"/>
        <w:ind w:leftChars="200" w:left="420" w:firstLineChars="499" w:firstLine="998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47" name="图片 47" descr="Image &amp; Video Review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&amp; Video Review副本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B0" w:rsidRDefault="00520EB0" w:rsidP="00C02A93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left"/>
        <w:rPr>
          <w:rFonts w:ascii="Arial" w:hAnsi="Arial" w:cs="Arial"/>
          <w:kern w:val="0"/>
          <w:sz w:val="20"/>
          <w:szCs w:val="20"/>
        </w:rPr>
      </w:pPr>
    </w:p>
    <w:p w:rsidR="00F52267" w:rsidRDefault="00F52267" w:rsidP="00B75981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1134" w:hanging="567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</w:t>
      </w:r>
      <w:r>
        <w:rPr>
          <w:rFonts w:ascii="Arial" w:hAnsi="Arial" w:cs="Arial"/>
          <w:b/>
          <w:kern w:val="0"/>
          <w:sz w:val="20"/>
          <w:szCs w:val="20"/>
        </w:rPr>
        <w:t>:</w:t>
      </w:r>
    </w:p>
    <w:tbl>
      <w:tblPr>
        <w:tblW w:w="0" w:type="auto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985"/>
        <w:gridCol w:w="816"/>
        <w:gridCol w:w="3371"/>
      </w:tblGrid>
      <w:tr w:rsidR="00F52267" w:rsidRPr="008A6766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4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b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4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AE092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Переход между 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</w:rPr>
              <w:t>TF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картой и встроенной памятью</w:t>
            </w:r>
          </w:p>
        </w:tc>
      </w:tr>
      <w:tr w:rsidR="00F52267" w:rsidRPr="008A6766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50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предыдущую страницу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51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B016A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Увеличение или уменьшение изображен</w:t>
            </w:r>
            <w:r w:rsidR="002E039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й и видео 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52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следующую страницу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53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выбранное изображение/видео</w:t>
            </w:r>
          </w:p>
        </w:tc>
      </w:tr>
    </w:tbl>
    <w:p w:rsidR="00F52267" w:rsidRPr="005E4FC1" w:rsidRDefault="00F52267" w:rsidP="003E02DC">
      <w:pPr>
        <w:autoSpaceDE w:val="0"/>
        <w:autoSpaceDN w:val="0"/>
        <w:adjustRightInd w:val="0"/>
        <w:spacing w:beforeLines="5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Нажмите </w:t>
      </w:r>
      <w:r w:rsidR="00244A48">
        <w:rPr>
          <w:rFonts w:ascii="Arial" w:hAnsi="Arial" w:cs="Arial"/>
          <w:kern w:val="0"/>
          <w:sz w:val="20"/>
          <w:szCs w:val="20"/>
          <w:lang w:val="ru-RU"/>
        </w:rPr>
        <w:t xml:space="preserve">на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иконки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  <w:lang w:val="ru-RU" w:eastAsia="ru-RU"/>
        </w:rPr>
        <w:drawing>
          <wp:inline distT="0" distB="0" distL="0" distR="0">
            <wp:extent cx="533400" cy="190500"/>
            <wp:effectExtent l="19050" t="0" r="0" b="0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FC1">
        <w:rPr>
          <w:rFonts w:ascii="Arial" w:hAnsi="Arial" w:cs="Arial"/>
          <w:kern w:val="0"/>
          <w:szCs w:val="23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  <w:lang w:val="ru-RU" w:eastAsia="ru-RU"/>
        </w:rPr>
        <w:drawing>
          <wp:inline distT="0" distB="0" distL="0" distR="0">
            <wp:extent cx="533400" cy="190500"/>
            <wp:effectExtent l="19050" t="0" r="0" b="0"/>
            <wp:docPr id="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Cs w:val="23"/>
          <w:lang w:val="ru-RU"/>
        </w:rPr>
        <w:t xml:space="preserve">,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расположенные на</w:t>
      </w:r>
      <w:r w:rsidRPr="00C02A93">
        <w:rPr>
          <w:rFonts w:ascii="Arial" w:hAnsi="Arial" w:cs="Arial"/>
          <w:kern w:val="0"/>
          <w:szCs w:val="23"/>
          <w:lang w:val="ru-RU"/>
        </w:rPr>
        <w:t xml:space="preserve">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верхнем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левом углу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для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перехода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 просмотра изображений/в</w:t>
      </w:r>
      <w:r w:rsidRPr="000E69B4">
        <w:rPr>
          <w:rFonts w:ascii="Arial" w:hAnsi="Arial" w:cs="Arial"/>
          <w:kern w:val="0"/>
          <w:sz w:val="20"/>
          <w:szCs w:val="20"/>
          <w:lang w:val="ru-RU"/>
        </w:rPr>
        <w:t>идео.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BB1BBC" w:rsidRDefault="00D647ED" w:rsidP="003E02DC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Lines="50" w:after="0" w:line="276" w:lineRule="auto"/>
        <w:ind w:firstLineChars="0" w:firstLine="633"/>
        <w:jc w:val="left"/>
        <w:rPr>
          <w:rFonts w:cs="Arial"/>
          <w:kern w:val="0"/>
        </w:rPr>
      </w:pPr>
      <w:bookmarkStart w:id="100" w:name="OLE_LINK112"/>
      <w:bookmarkStart w:id="101" w:name="OLE_LINK113"/>
      <w:r>
        <w:rPr>
          <w:rFonts w:cs="Arial" w:hint="eastAsia"/>
          <w:kern w:val="0"/>
          <w:lang w:val="ru-RU"/>
        </w:rPr>
        <w:t xml:space="preserve"> </w:t>
      </w:r>
      <w:r w:rsidR="00F52267" w:rsidRPr="00BB1BBC">
        <w:rPr>
          <w:rFonts w:cs="Arial"/>
          <w:kern w:val="0"/>
          <w:lang w:val="ru-RU"/>
        </w:rPr>
        <w:t>Режим просмотра изображений</w:t>
      </w:r>
      <w:r w:rsidR="00F52267" w:rsidRPr="00BB1BBC">
        <w:rPr>
          <w:rFonts w:cs="Arial"/>
          <w:kern w:val="0"/>
        </w:rPr>
        <w:t xml:space="preserve"> </w:t>
      </w:r>
      <w:r w:rsidR="00F52267" w:rsidRPr="00BB1BBC">
        <w:rPr>
          <w:rFonts w:cs="Arial"/>
          <w:kern w:val="0"/>
          <w:lang w:val="ru-RU"/>
        </w:rPr>
        <w:t xml:space="preserve"> </w:t>
      </w:r>
      <w:bookmarkEnd w:id="100"/>
      <w:bookmarkEnd w:id="101"/>
    </w:p>
    <w:p w:rsidR="00F52267" w:rsidRDefault="00846B7C" w:rsidP="00C02A93">
      <w:pPr>
        <w:pStyle w:val="ListParagraph1"/>
        <w:autoSpaceDE w:val="0"/>
        <w:autoSpaceDN w:val="0"/>
        <w:adjustRightInd w:val="0"/>
        <w:spacing w:line="276" w:lineRule="auto"/>
        <w:ind w:leftChars="171" w:left="359" w:firstLineChars="450" w:firstLine="900"/>
        <w:jc w:val="center"/>
        <w:rPr>
          <w:rFonts w:cs="Arial"/>
          <w:kern w:val="0"/>
          <w:szCs w:val="23"/>
        </w:rPr>
      </w:pPr>
      <w:r>
        <w:rPr>
          <w:rFonts w:cs="Arial"/>
          <w:noProof/>
          <w:kern w:val="0"/>
          <w:szCs w:val="23"/>
          <w:lang w:val="ru-RU" w:eastAsia="ru-RU"/>
        </w:rPr>
        <w:drawing>
          <wp:inline distT="0" distB="0" distL="0" distR="0">
            <wp:extent cx="3048000" cy="1828800"/>
            <wp:effectExtent l="19050" t="0" r="0" b="0"/>
            <wp:docPr id="56" name="图片 56" descr="imgMemorySinglePlay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MemorySinglePlay副本副本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149C" w:rsidRDefault="00D647ED" w:rsidP="000F149C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after="0" w:line="276" w:lineRule="auto"/>
        <w:ind w:firstLineChars="0" w:firstLine="633"/>
        <w:jc w:val="left"/>
        <w:rPr>
          <w:rFonts w:cs="Arial"/>
          <w:kern w:val="0"/>
          <w:lang w:val="ru-RU"/>
        </w:rPr>
      </w:pPr>
      <w:r>
        <w:rPr>
          <w:rFonts w:cs="Arial" w:hint="eastAsia"/>
          <w:kern w:val="0"/>
          <w:lang w:val="ru-RU"/>
        </w:rPr>
        <w:t xml:space="preserve"> </w:t>
      </w:r>
      <w:r w:rsidR="00F52267">
        <w:rPr>
          <w:rFonts w:cs="Arial"/>
          <w:kern w:val="0"/>
          <w:lang w:val="ru-RU"/>
        </w:rPr>
        <w:t>Режим просмотра видео</w:t>
      </w:r>
    </w:p>
    <w:p w:rsidR="00F52267" w:rsidRDefault="00846B7C" w:rsidP="00C02A93">
      <w:pPr>
        <w:autoSpaceDE w:val="0"/>
        <w:autoSpaceDN w:val="0"/>
        <w:adjustRightInd w:val="0"/>
        <w:spacing w:line="276" w:lineRule="auto"/>
        <w:ind w:firstLineChars="650" w:firstLine="1300"/>
        <w:jc w:val="center"/>
        <w:rPr>
          <w:rFonts w:ascii="Arial" w:hAnsi="Arial" w:cs="Arial"/>
          <w:color w:val="FF0000"/>
          <w:kern w:val="0"/>
          <w:sz w:val="20"/>
          <w:szCs w:val="20"/>
        </w:rPr>
      </w:pPr>
      <w:r>
        <w:rPr>
          <w:rFonts w:ascii="Arial" w:hAnsi="Arial" w:cs="Arial"/>
          <w:noProof/>
          <w:color w:val="FF0000"/>
          <w:kern w:val="0"/>
          <w:sz w:val="20"/>
          <w:szCs w:val="20"/>
          <w:lang w:val="ru-RU"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57" name="图片 57" descr="In [Video] review mode 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 [Video] review mode 2副本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F52267" w:rsidP="00C02A93">
      <w:pPr>
        <w:autoSpaceDE w:val="0"/>
        <w:autoSpaceDN w:val="0"/>
        <w:adjustRightInd w:val="0"/>
        <w:spacing w:line="276" w:lineRule="auto"/>
        <w:ind w:firstLineChars="200" w:firstLine="400"/>
        <w:jc w:val="left"/>
        <w:rPr>
          <w:rFonts w:ascii="Arial" w:hAnsi="Arial" w:cs="Arial"/>
          <w:color w:val="FF0000"/>
          <w:kern w:val="0"/>
          <w:sz w:val="20"/>
          <w:szCs w:val="20"/>
        </w:rPr>
      </w:pPr>
    </w:p>
    <w:p w:rsidR="00F52267" w:rsidRDefault="00F52267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02" w:name="_Toc371770057"/>
      <w:r>
        <w:rPr>
          <w:rFonts w:ascii="Arial" w:hAnsi="Arial" w:cs="Arial"/>
          <w:b/>
          <w:szCs w:val="28"/>
          <w:lang w:val="ru-RU"/>
        </w:rPr>
        <w:t xml:space="preserve">Функция </w:t>
      </w:r>
      <w:r w:rsidR="00994B80">
        <w:rPr>
          <w:rFonts w:ascii="Arial" w:hAnsi="Arial" w:cs="Arial"/>
          <w:b/>
          <w:szCs w:val="28"/>
          <w:lang w:val="ru-RU"/>
        </w:rPr>
        <w:t>голосовой почты</w:t>
      </w:r>
      <w:bookmarkEnd w:id="102"/>
    </w:p>
    <w:p w:rsidR="00F52267" w:rsidRPr="00AA3271" w:rsidRDefault="00AA3271" w:rsidP="00EA29AC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>Запись голосово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почты</w:t>
      </w:r>
    </w:p>
    <w:p w:rsidR="00F52267" w:rsidRPr="008A2775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 w:rsidR="001E7DB4">
        <w:rPr>
          <w:rFonts w:ascii="Arial" w:hAnsi="Arial" w:cs="Arial"/>
          <w:b/>
          <w:kern w:val="0"/>
          <w:sz w:val="20"/>
          <w:szCs w:val="20"/>
          <w:lang w:val="ru-RU"/>
        </w:rPr>
        <w:t xml:space="preserve">Голосовая </w:t>
      </w:r>
      <w:r w:rsidR="00580EF7">
        <w:rPr>
          <w:rFonts w:ascii="Arial" w:hAnsi="Arial" w:cs="Arial"/>
          <w:b/>
          <w:kern w:val="0"/>
          <w:sz w:val="20"/>
          <w:szCs w:val="20"/>
          <w:lang w:val="ru-RU"/>
        </w:rPr>
        <w:t>п</w:t>
      </w:r>
      <w:r w:rsidR="00164534">
        <w:rPr>
          <w:rFonts w:ascii="Arial" w:hAnsi="Arial" w:cs="Arial"/>
          <w:b/>
          <w:kern w:val="0"/>
          <w:sz w:val="20"/>
          <w:szCs w:val="20"/>
          <w:lang w:val="ru-RU"/>
        </w:rPr>
        <w:t>очта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 главном экране для записи звукового сообщения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F52267" w:rsidRPr="007F3E10" w:rsidRDefault="00846B7C" w:rsidP="003F3C0E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2381250" cy="1438275"/>
            <wp:effectExtent l="19050" t="0" r="0" b="0"/>
            <wp:docPr id="58" name="图片 58" descr="imgVoicemailRecord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VoicemailRecordStart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>
        <w:rPr>
          <w:rFonts w:ascii="Arial" w:hAnsi="Arial" w:cs="Arial"/>
          <w:kern w:val="0"/>
          <w:sz w:val="20"/>
          <w:szCs w:val="20"/>
        </w:rPr>
        <w:t xml:space="preserve">  </w:t>
      </w:r>
      <w:r>
        <w:rPr>
          <w:rFonts w:ascii="Arial" w:hAnsi="Arial" w:cs="Arial"/>
          <w:noProof/>
          <w:kern w:val="0"/>
          <w:sz w:val="20"/>
          <w:szCs w:val="23"/>
          <w:lang w:val="ru-RU" w:eastAsia="ru-RU"/>
        </w:rPr>
        <w:drawing>
          <wp:inline distT="0" distB="0" distL="0" distR="0">
            <wp:extent cx="2400300" cy="1438275"/>
            <wp:effectExtent l="19050" t="0" r="0" b="0"/>
            <wp:docPr id="59" name="图片 59" descr="imgVoicemailRecord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VoicemailRecordSto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CA1C87" w:rsidRDefault="00AA3271" w:rsidP="00F773E6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F52267" w:rsidRPr="00CA1C87">
        <w:rPr>
          <w:rFonts w:ascii="Arial" w:hAnsi="Arial" w:cs="Arial"/>
          <w:b/>
          <w:kern w:val="0"/>
          <w:sz w:val="20"/>
          <w:szCs w:val="20"/>
          <w:lang w:val="ru-RU"/>
        </w:rPr>
        <w:t>:</w:t>
      </w:r>
    </w:p>
    <w:tbl>
      <w:tblPr>
        <w:tblW w:w="0" w:type="auto"/>
        <w:jc w:val="center"/>
        <w:tblInd w:w="-9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836"/>
        <w:gridCol w:w="2484"/>
        <w:gridCol w:w="1746"/>
        <w:gridCol w:w="2465"/>
      </w:tblGrid>
      <w:tr w:rsidR="00F52267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6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  <w:r>
              <w:rPr>
                <w:rFonts w:ascii="Arial" w:hAnsi="Arial" w:cs="Arial"/>
                <w:kern w:val="0"/>
                <w:szCs w:val="23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71475" cy="361950"/>
                  <wp:effectExtent l="19050" t="0" r="9525" b="0"/>
                  <wp:docPr id="6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Default="00F52267" w:rsidP="0082724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="004571F4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Список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  <w:r w:rsidR="0037376D">
              <w:rPr>
                <w:rFonts w:ascii="Arial" w:hAnsi="Arial" w:cs="Arial"/>
                <w:kern w:val="0"/>
                <w:sz w:val="20"/>
                <w:szCs w:val="20"/>
              </w:rPr>
              <w:t>: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прослушать голосовое сообщение</w:t>
            </w:r>
          </w:p>
        </w:tc>
      </w:tr>
      <w:tr w:rsidR="00F52267" w:rsidRPr="008A6766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164534" w:rsidP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1000125" cy="361950"/>
                  <wp:effectExtent l="19050" t="0" r="9525" b="0"/>
                  <wp:docPr id="11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bookmarkStart w:id="103" w:name="OLE_LINK65"/>
            <w:bookmarkStart w:id="104" w:name="OLE_LINK66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Оставить голосовое сообщение для семьи </w:t>
            </w:r>
            <w:bookmarkEnd w:id="103"/>
            <w:bookmarkEnd w:id="104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942975" cy="361950"/>
                  <wp:effectExtent l="19050" t="0" r="9525" b="0"/>
                  <wp:docPr id="11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Pr="003D1948" w:rsidRDefault="00F52267" w:rsidP="003D194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голосовое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сообщение для посетителей</w:t>
            </w:r>
          </w:p>
        </w:tc>
      </w:tr>
    </w:tbl>
    <w:p w:rsidR="00E53AFF" w:rsidRDefault="00E53AFF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DB01BB" w:rsidRDefault="00F52267" w:rsidP="005C3068">
      <w:pPr>
        <w:autoSpaceDE w:val="0"/>
        <w:autoSpaceDN w:val="0"/>
        <w:adjustRightInd w:val="0"/>
        <w:spacing w:after="100" w:afterAutospacing="1"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семьи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]/[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посетител</w:t>
      </w:r>
      <w:r w:rsidR="00BB1600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войдите на страницу записи для записи голосового сообщения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Монитор поддерживает хранение макс. 30с для каждого клипа.</w:t>
      </w:r>
    </w:p>
    <w:p w:rsidR="00F52267" w:rsidRPr="009800AC" w:rsidRDefault="009800AC" w:rsidP="005C3068">
      <w:pPr>
        <w:numPr>
          <w:ilvl w:val="0"/>
          <w:numId w:val="12"/>
        </w:numPr>
        <w:autoSpaceDE w:val="0"/>
        <w:autoSpaceDN w:val="0"/>
        <w:adjustRightInd w:val="0"/>
        <w:spacing w:after="100" w:afterAutospacing="1" w:line="276" w:lineRule="auto"/>
        <w:ind w:left="993" w:hanging="426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bookmarkStart w:id="105" w:name="OLE_LINK67"/>
      <w:bookmarkStart w:id="106" w:name="OLE_LINK68"/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800AC">
        <w:rPr>
          <w:rFonts w:ascii="Arial" w:hAnsi="Arial" w:cs="Arial"/>
          <w:b/>
          <w:kern w:val="0"/>
          <w:sz w:val="20"/>
          <w:szCs w:val="20"/>
          <w:lang w:val="ru-RU"/>
        </w:rPr>
        <w:t xml:space="preserve">Прослушивание </w:t>
      </w:r>
      <w:bookmarkEnd w:id="105"/>
      <w:bookmarkEnd w:id="106"/>
      <w:r w:rsidR="000B2A35">
        <w:rPr>
          <w:rFonts w:ascii="Arial" w:hAnsi="Arial" w:cs="Arial"/>
          <w:b/>
          <w:kern w:val="0"/>
          <w:sz w:val="20"/>
          <w:szCs w:val="20"/>
          <w:lang w:val="ru-RU"/>
        </w:rPr>
        <w:t>голосовой почты</w:t>
      </w:r>
    </w:p>
    <w:p w:rsidR="00F52267" w:rsidRPr="0082671B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Нажмите на иконку </w:t>
      </w:r>
      <w:r w:rsidR="00846B7C">
        <w:rPr>
          <w:rFonts w:ascii="Arial" w:hAnsi="Arial" w:cs="Arial"/>
          <w:noProof/>
          <w:kern w:val="0"/>
          <w:szCs w:val="23"/>
          <w:lang w:val="ru-RU" w:eastAsia="ru-RU"/>
        </w:rPr>
        <w:drawing>
          <wp:inline distT="0" distB="0" distL="0" distR="0">
            <wp:extent cx="314325" cy="314325"/>
            <wp:effectExtent l="19050" t="0" r="9525" b="0"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F9405F" w:rsidRPr="00475460">
        <w:rPr>
          <w:rFonts w:ascii="Arial" w:hAnsi="Arial" w:cs="Arial"/>
          <w:b/>
          <w:kern w:val="0"/>
          <w:sz w:val="20"/>
          <w:szCs w:val="20"/>
          <w:lang w:val="ru-RU"/>
        </w:rPr>
        <w:t>Список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для прослушивания</w:t>
      </w:r>
      <w:r w:rsidR="00AC219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85C51">
        <w:rPr>
          <w:rFonts w:ascii="Arial" w:hAnsi="Arial" w:cs="Arial"/>
          <w:kern w:val="0"/>
          <w:sz w:val="20"/>
          <w:szCs w:val="20"/>
          <w:lang w:val="ru-RU"/>
        </w:rPr>
        <w:t>записей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F52267" w:rsidRDefault="00846B7C" w:rsidP="006824ED">
      <w:pPr>
        <w:autoSpaceDE w:val="0"/>
        <w:autoSpaceDN w:val="0"/>
        <w:adjustRightInd w:val="0"/>
        <w:spacing w:line="276" w:lineRule="auto"/>
        <w:ind w:leftChars="270" w:left="567" w:firstLineChars="343" w:firstLine="68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119019" cy="1872234"/>
            <wp:effectExtent l="19050" t="0" r="5181" b="0"/>
            <wp:docPr id="65" name="图片 65" descr="Record Function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cord Function副本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19" cy="18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965C29" w:rsidRDefault="001D6BBE" w:rsidP="00EA29AC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65C29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71"/>
        <w:gridCol w:w="816"/>
        <w:gridCol w:w="2917"/>
      </w:tblGrid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6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67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предыдущий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6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69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следующий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0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</w:tbl>
    <w:p w:rsidR="00F52267" w:rsidRPr="0073215C" w:rsidRDefault="00846B7C" w:rsidP="00EF2FF9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90550" cy="180975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552450" cy="18097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8A0AF7">
        <w:rPr>
          <w:rFonts w:ascii="Arial" w:hAnsi="Arial" w:cs="Arial"/>
          <w:kern w:val="0"/>
          <w:sz w:val="20"/>
          <w:szCs w:val="20"/>
          <w:lang w:val="ru-RU"/>
        </w:rPr>
        <w:t xml:space="preserve">: 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>Переход между списками сообщений для семьи и посетителей</w:t>
      </w:r>
      <w:r w:rsidR="00CC0B03" w:rsidRPr="0073215C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:rsidR="0073215C" w:rsidRDefault="00F52267" w:rsidP="00EF2FF9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8A0AF7">
        <w:rPr>
          <w:rFonts w:ascii="Arial" w:hAnsi="Arial" w:cs="Arial"/>
          <w:b/>
          <w:kern w:val="0"/>
          <w:sz w:val="20"/>
          <w:szCs w:val="20"/>
          <w:lang w:val="ru-RU"/>
        </w:rPr>
        <w:t>Замечания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</w:p>
    <w:p w:rsidR="007162C1" w:rsidRPr="0020328B" w:rsidRDefault="007162C1" w:rsidP="00CE3F13">
      <w:pPr>
        <w:pStyle w:val="ac"/>
        <w:numPr>
          <w:ilvl w:val="0"/>
          <w:numId w:val="22"/>
        </w:numPr>
        <w:autoSpaceDE w:val="0"/>
        <w:autoSpaceDN w:val="0"/>
        <w:adjustRightInd w:val="0"/>
        <w:ind w:leftChars="607" w:left="1701" w:hangingChars="213" w:hanging="42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стройство поддерживает макс. </w:t>
      </w:r>
      <w:r w:rsidR="0073215C" w:rsidRPr="0073215C">
        <w:rPr>
          <w:rFonts w:ascii="Arial" w:hAnsi="Arial" w:cs="Arial"/>
          <w:kern w:val="0"/>
          <w:sz w:val="20"/>
          <w:szCs w:val="20"/>
          <w:lang w:val="ru-RU"/>
        </w:rPr>
        <w:t>32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сегментов сообщений для семьи, макс. 2 сегмента сообщени</w:t>
      </w:r>
      <w:r w:rsidR="00A470FD">
        <w:rPr>
          <w:rFonts w:ascii="Arial" w:hAnsi="Arial" w:cs="Arial"/>
          <w:kern w:val="0"/>
          <w:sz w:val="20"/>
          <w:szCs w:val="20"/>
          <w:lang w:val="ru-RU"/>
        </w:rPr>
        <w:t>й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для посетителей.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 xml:space="preserve">Когда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 xml:space="preserve"> карта наполнена, новейшая запись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будет автоматически переписывать старейш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>ую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7162C1" w:rsidRPr="00937961" w:rsidRDefault="0012702C" w:rsidP="002C7853">
      <w:pPr>
        <w:pStyle w:val="ac"/>
        <w:numPr>
          <w:ilvl w:val="0"/>
          <w:numId w:val="22"/>
        </w:numPr>
        <w:autoSpaceDE w:val="0"/>
        <w:autoSpaceDN w:val="0"/>
        <w:adjustRightInd w:val="0"/>
        <w:spacing w:after="100" w:afterAutospacing="1"/>
        <w:ind w:leftChars="607" w:left="1701" w:hangingChars="213" w:hanging="42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Эта функция действует необходимо с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картой</w:t>
      </w:r>
      <w:r w:rsidR="009D326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F52267" w:rsidRDefault="00F52267" w:rsidP="002C7853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07" w:name="_Toc371770058"/>
      <w:r>
        <w:rPr>
          <w:rFonts w:ascii="Arial" w:hAnsi="Arial" w:cs="Arial"/>
          <w:b/>
          <w:szCs w:val="28"/>
          <w:lang w:val="ru-RU"/>
        </w:rPr>
        <w:t>Функция фоторамки</w:t>
      </w:r>
      <w:bookmarkEnd w:id="107"/>
    </w:p>
    <w:p w:rsidR="00F52267" w:rsidRPr="00EF330A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Фоторамка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устройство начнет автоматически воспроизводить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режиме слайд-шоу (одно за другим).</w:t>
      </w:r>
    </w:p>
    <w:p w:rsidR="00F52267" w:rsidRDefault="00846B7C" w:rsidP="00E33C75">
      <w:pPr>
        <w:autoSpaceDE w:val="0"/>
        <w:autoSpaceDN w:val="0"/>
        <w:adjustRightInd w:val="0"/>
        <w:spacing w:line="276" w:lineRule="auto"/>
        <w:ind w:leftChars="270" w:left="567" w:firstLineChars="450" w:firstLine="900"/>
        <w:jc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3048000" cy="1828800"/>
            <wp:effectExtent l="19050" t="0" r="0" b="0"/>
            <wp:docPr id="73" name="图片 73" descr="Photo frame Function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hoto frame Function2副本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1D6BBE" w:rsidRDefault="00F52267" w:rsidP="00563C74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1D6BBE">
        <w:rPr>
          <w:rFonts w:ascii="Arial" w:hAnsi="Arial" w:cs="Arial"/>
          <w:b/>
          <w:kern w:val="0"/>
          <w:sz w:val="20"/>
          <w:szCs w:val="20"/>
          <w:lang w:val="ru-RU"/>
        </w:rPr>
        <w:lastRenderedPageBreak/>
        <w:t>Назначение иконок:</w:t>
      </w:r>
    </w:p>
    <w:tbl>
      <w:tblPr>
        <w:tblW w:w="7997" w:type="dxa"/>
        <w:jc w:val="center"/>
        <w:tblInd w:w="667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67"/>
        <w:gridCol w:w="816"/>
        <w:gridCol w:w="3498"/>
      </w:tblGrid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4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1D6BBE" w:rsidP="00D03EA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6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 изображения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F52267" w:rsidP="00954F74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следующее изображение</w:t>
            </w:r>
          </w:p>
        </w:tc>
      </w:tr>
      <w:tr w:rsidR="001D6BBE" w:rsidRPr="00715FB9" w:rsidTr="00BB5D13">
        <w:trPr>
          <w:jc w:val="center"/>
        </w:trPr>
        <w:tc>
          <w:tcPr>
            <w:tcW w:w="775" w:type="dxa"/>
            <w:vAlign w:val="center"/>
          </w:tcPr>
          <w:p w:rsidR="001D6BBE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78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gridSpan w:val="3"/>
            <w:vAlign w:val="center"/>
          </w:tcPr>
          <w:p w:rsidR="001D6BBE" w:rsidRPr="00715FB9" w:rsidRDefault="001D6BB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предыдущее изображение</w:t>
            </w:r>
          </w:p>
        </w:tc>
      </w:tr>
    </w:tbl>
    <w:p w:rsidR="00E53AFF" w:rsidRPr="00697467" w:rsidRDefault="00394ED2" w:rsidP="002D2492">
      <w:pPr>
        <w:autoSpaceDE w:val="0"/>
        <w:autoSpaceDN w:val="0"/>
        <w:adjustRightInd w:val="0"/>
        <w:spacing w:before="100" w:beforeAutospacing="1"/>
        <w:ind w:leftChars="270"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</w:t>
      </w:r>
      <w:r w:rsidR="00F52267">
        <w:rPr>
          <w:rFonts w:ascii="Arial" w:hAnsi="Arial" w:cs="Arial"/>
          <w:kern w:val="0"/>
          <w:sz w:val="20"/>
          <w:szCs w:val="20"/>
          <w:lang w:val="ru-RU"/>
        </w:rPr>
        <w:t>ля настройки фоторамки</w:t>
      </w:r>
      <w:r w:rsidR="00ED06F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F52267" w:rsidRPr="0088436F">
        <w:rPr>
          <w:rFonts w:ascii="Arial" w:hAnsi="Arial" w:cs="Arial"/>
          <w:b/>
          <w:kern w:val="0"/>
          <w:sz w:val="20"/>
          <w:szCs w:val="20"/>
          <w:lang w:val="ru-RU"/>
        </w:rPr>
        <w:t xml:space="preserve">см. </w:t>
      </w:r>
      <w:r w:rsidR="00F52267">
        <w:rPr>
          <w:rFonts w:ascii="Arial" w:hAnsi="Arial" w:cs="Arial"/>
          <w:b/>
          <w:kern w:val="0"/>
          <w:sz w:val="20"/>
          <w:szCs w:val="20"/>
          <w:lang w:val="ru-RU"/>
        </w:rPr>
        <w:t xml:space="preserve">в разделе </w:t>
      </w:r>
      <w:r w:rsidR="00F52267" w:rsidRPr="00860B07">
        <w:rPr>
          <w:rFonts w:ascii="Arial" w:hAnsi="Arial" w:cs="Arial"/>
          <w:b/>
          <w:kern w:val="0"/>
          <w:sz w:val="20"/>
          <w:szCs w:val="20"/>
          <w:lang w:val="ru-RU"/>
        </w:rPr>
        <w:t>6.</w:t>
      </w:r>
      <w:r w:rsidR="0003498E">
        <w:rPr>
          <w:rFonts w:ascii="Arial" w:hAnsi="Arial" w:cs="Arial"/>
          <w:b/>
          <w:kern w:val="0"/>
          <w:sz w:val="20"/>
          <w:szCs w:val="20"/>
          <w:lang w:val="ru-RU"/>
        </w:rPr>
        <w:t>7</w:t>
      </w:r>
      <w:r w:rsidR="00F52267" w:rsidRPr="00860B0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697467" w:rsidRPr="007E2BD9" w:rsidRDefault="00F52267" w:rsidP="002D2492">
      <w:pPr>
        <w:autoSpaceDE w:val="0"/>
        <w:autoSpaceDN w:val="0"/>
        <w:adjustRightInd w:val="0"/>
        <w:ind w:leftChars="270" w:left="567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Внимание</w:t>
      </w:r>
      <w:r w:rsidRPr="00F702B6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7E2BD9">
        <w:rPr>
          <w:rFonts w:ascii="Arial" w:hAnsi="Arial" w:cs="Arial"/>
          <w:kern w:val="0"/>
          <w:sz w:val="20"/>
          <w:szCs w:val="20"/>
          <w:lang w:val="ru-RU"/>
        </w:rPr>
        <w:t xml:space="preserve">Только фотографии определенного формата могут показаться в фоторамке. Для переделки фотографий </w:t>
      </w:r>
      <w:r w:rsidRPr="007E2BD9">
        <w:rPr>
          <w:rFonts w:ascii="Arial" w:hAnsi="Arial" w:cs="Arial"/>
          <w:b/>
          <w:kern w:val="0"/>
          <w:sz w:val="20"/>
          <w:szCs w:val="20"/>
          <w:lang w:val="ru-RU"/>
        </w:rPr>
        <w:t xml:space="preserve">см. в приложении </w:t>
      </w:r>
      <w:r w:rsidR="00FB7E27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begin"/>
      </w:r>
      <w:r w:rsidR="00CF5822" w:rsidRPr="007E2BD9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CF5822" w:rsidRPr="007E2BD9">
        <w:rPr>
          <w:rFonts w:ascii="Arial" w:hAnsi="Arial" w:cs="Arial" w:hint="eastAsia"/>
          <w:b/>
          <w:kern w:val="0"/>
          <w:sz w:val="20"/>
          <w:szCs w:val="20"/>
          <w:lang w:val="ru-RU"/>
        </w:rPr>
        <w:instrText>= 1 \* ROMAN</w:instrText>
      </w:r>
      <w:r w:rsidR="00CF5822" w:rsidRPr="007E2BD9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FB7E27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separate"/>
      </w:r>
      <w:r w:rsidR="00CF5822" w:rsidRPr="007E2BD9">
        <w:rPr>
          <w:rFonts w:ascii="Arial" w:hAnsi="Arial" w:cs="Arial"/>
          <w:b/>
          <w:noProof/>
          <w:kern w:val="0"/>
          <w:sz w:val="20"/>
          <w:szCs w:val="20"/>
          <w:lang w:val="ru-RU"/>
        </w:rPr>
        <w:t>I</w:t>
      </w:r>
      <w:r w:rsidR="00FB7E27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end"/>
      </w:r>
      <w:r w:rsidRPr="007E2BD9">
        <w:rPr>
          <w:rFonts w:ascii="Arial" w:hAnsi="Arial" w:cs="Arial"/>
          <w:b/>
          <w:kern w:val="0"/>
          <w:sz w:val="20"/>
          <w:szCs w:val="20"/>
          <w:lang w:val="ru-RU"/>
        </w:rPr>
        <w:t>.</w:t>
      </w:r>
    </w:p>
    <w:p w:rsidR="00F52267" w:rsidRPr="00DD1566" w:rsidRDefault="00F52267" w:rsidP="003E02DC">
      <w:pPr>
        <w:numPr>
          <w:ilvl w:val="1"/>
          <w:numId w:val="1"/>
        </w:numPr>
        <w:spacing w:beforeLines="50" w:after="100" w:afterAutospacing="1" w:line="360" w:lineRule="auto"/>
        <w:ind w:left="27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08" w:name="_Toc357505191"/>
      <w:bookmarkStart w:id="109" w:name="_Toc371770059"/>
      <w:bookmarkStart w:id="110" w:name="OLE_LINK30"/>
      <w:bookmarkStart w:id="111" w:name="OLE_LINK31"/>
      <w:r>
        <w:rPr>
          <w:rFonts w:ascii="Arial" w:hAnsi="Arial" w:cs="Arial"/>
          <w:b/>
          <w:sz w:val="24"/>
          <w:szCs w:val="28"/>
          <w:lang w:val="ru-RU"/>
        </w:rPr>
        <w:t>Функция двусторонней связи</w:t>
      </w:r>
      <w:bookmarkEnd w:id="108"/>
      <w:bookmarkEnd w:id="109"/>
      <w:r>
        <w:rPr>
          <w:rFonts w:ascii="Arial" w:hAnsi="Arial" w:cs="Arial"/>
          <w:b/>
          <w:sz w:val="24"/>
          <w:szCs w:val="28"/>
          <w:lang w:val="ru-RU"/>
        </w:rPr>
        <w:t xml:space="preserve"> </w:t>
      </w:r>
    </w:p>
    <w:p w:rsidR="00F52267" w:rsidRPr="00715FB9" w:rsidRDefault="00F52267" w:rsidP="00C02A93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При нажатии на иконку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[Интерком]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выберит</w:t>
      </w:r>
      <w:r w:rsidR="00CC13DC">
        <w:rPr>
          <w:rFonts w:ascii="Arial" w:hAnsi="Arial" w:cs="Arial"/>
          <w:color w:val="000000"/>
          <w:kern w:val="0"/>
          <w:sz w:val="20"/>
          <w:szCs w:val="20"/>
          <w:lang w:val="ru-RU"/>
        </w:rPr>
        <w:t>е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по которому хотите звонить, затем нажмите </w:t>
      </w:r>
      <w:r w:rsidR="0047256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>кнопку</w:t>
      </w:r>
      <w:r w:rsidR="002B2CF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[</w:t>
      </w:r>
      <w:r w:rsidR="002B2CF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Вызов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]</w:t>
      </w:r>
      <w:r w:rsidR="002B2CF9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вы можете говорить с </w:t>
      </w:r>
      <w:r w:rsidR="00885CDC">
        <w:rPr>
          <w:rFonts w:ascii="Arial" w:hAnsi="Arial" w:cs="Arial"/>
          <w:kern w:val="0"/>
          <w:sz w:val="20"/>
          <w:szCs w:val="20"/>
          <w:lang w:val="ru-RU"/>
        </w:rPr>
        <w:t>соответствующим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монитором.  </w:t>
      </w:r>
    </w:p>
    <w:p w:rsidR="00F52267" w:rsidRPr="00A7050A" w:rsidRDefault="00846B7C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1"/>
          <w:lang w:val="ru-RU"/>
        </w:rPr>
      </w:pPr>
      <w:r>
        <w:rPr>
          <w:rFonts w:ascii="Arial" w:hAnsi="Arial" w:cs="Arial"/>
          <w:noProof/>
          <w:kern w:val="0"/>
          <w:sz w:val="20"/>
          <w:szCs w:val="21"/>
          <w:lang w:val="ru-RU" w:eastAsia="ru-RU"/>
        </w:rPr>
        <w:drawing>
          <wp:inline distT="0" distB="0" distL="0" distR="0">
            <wp:extent cx="3251941" cy="1905434"/>
            <wp:effectExtent l="19050" t="0" r="5609" b="0"/>
            <wp:docPr id="80" name="图片 80" descr="imgIntercom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IntercomDial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41" cy="19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715FB9" w:rsidRDefault="00F52267" w:rsidP="00157EAB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68"/>
        <w:jc w:val="left"/>
        <w:rPr>
          <w:rFonts w:cs="Arial"/>
          <w:b/>
          <w:kern w:val="0"/>
          <w:lang w:val="ru-RU"/>
        </w:rPr>
      </w:pPr>
      <w:r w:rsidRPr="00715FB9">
        <w:rPr>
          <w:rFonts w:cs="Arial"/>
          <w:b/>
          <w:kern w:val="0"/>
          <w:lang w:val="ru-RU"/>
        </w:rPr>
        <w:t xml:space="preserve"> 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2239"/>
        <w:gridCol w:w="4552"/>
      </w:tblGrid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A678E4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[Внутренний вызов]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 аудио домофону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[Доп. 1]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первому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2]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второму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3]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</w:t>
            </w:r>
            <w:r w:rsid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третьему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дополнительному монитору  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Мастер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мастер-монитору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Радиовещание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всем мониторам</w:t>
            </w:r>
          </w:p>
        </w:tc>
      </w:tr>
      <w:tr w:rsidR="00F52267" w:rsidTr="00056C42">
        <w:trPr>
          <w:jc w:val="center"/>
        </w:trPr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Cs w:val="23"/>
              </w:rPr>
            </w:pP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Cs w:val="23"/>
              </w:rPr>
            </w:pPr>
          </w:p>
        </w:tc>
      </w:tr>
    </w:tbl>
    <w:p w:rsidR="00F52267" w:rsidRPr="00715FB9" w:rsidRDefault="00846B7C" w:rsidP="009F55B6">
      <w:pPr>
        <w:tabs>
          <w:tab w:val="left" w:pos="709"/>
        </w:tabs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247650" cy="247650"/>
            <wp:effectExtent l="19050" t="0" r="0" b="0"/>
            <wp:docPr id="8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247650" cy="247650"/>
            <wp:effectExtent l="19050" t="0" r="0" b="0"/>
            <wp:docPr id="8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>
            <wp:extent cx="247650" cy="247650"/>
            <wp:effectExtent l="19050" t="0" r="0" b="0"/>
            <wp:docPr id="8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: На странице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активировать/деактивировать функцию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[Без звука]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регулировать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громкость.</w:t>
      </w:r>
    </w:p>
    <w:p w:rsidR="00F52267" w:rsidRPr="00715FB9" w:rsidRDefault="00F52267" w:rsidP="009F55B6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установки адреса монитора пользователя см. в разделе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[Настройка]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</w:rPr>
        <w:sym w:font="Wingdings" w:char="F0E0"/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bookmarkEnd w:id="110"/>
      <w:bookmarkEnd w:id="111"/>
      <w:r w:rsidRPr="00E9372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F52267" w:rsidRDefault="00F52267" w:rsidP="009F55B6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2" w:name="_Toc371770060"/>
      <w:r>
        <w:rPr>
          <w:rFonts w:ascii="Arial" w:hAnsi="Arial" w:cs="Arial"/>
          <w:b/>
          <w:sz w:val="24"/>
          <w:szCs w:val="28"/>
          <w:lang w:val="ru-RU"/>
        </w:rPr>
        <w:lastRenderedPageBreak/>
        <w:t>Телефон</w:t>
      </w:r>
      <w:bookmarkEnd w:id="112"/>
    </w:p>
    <w:p w:rsidR="00F52267" w:rsidRPr="00715FB9" w:rsidRDefault="00F52267" w:rsidP="000B3688">
      <w:pPr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>Устройство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поддерживает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функцию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телефона:</w:t>
      </w:r>
    </w:p>
    <w:p w:rsidR="00F52267" w:rsidRPr="00715FB9" w:rsidRDefault="00F52267" w:rsidP="000B3688">
      <w:pPr>
        <w:numPr>
          <w:ilvl w:val="0"/>
          <w:numId w:val="17"/>
        </w:numPr>
        <w:autoSpaceDE w:val="0"/>
        <w:autoSpaceDN w:val="0"/>
        <w:adjustRightInd w:val="0"/>
        <w:ind w:left="851" w:firstLine="0"/>
        <w:rPr>
          <w:rFonts w:ascii="Arial" w:hAnsi="Arial" w:cs="Arial"/>
          <w:kern w:val="0"/>
          <w:sz w:val="20"/>
          <w:szCs w:val="23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>Звонить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и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принять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 xml:space="preserve">вызов </w:t>
      </w:r>
    </w:p>
    <w:p w:rsidR="00F52267" w:rsidRPr="00715FB9" w:rsidRDefault="00F52267" w:rsidP="006B1141">
      <w:pPr>
        <w:numPr>
          <w:ilvl w:val="0"/>
          <w:numId w:val="17"/>
        </w:numPr>
        <w:autoSpaceDE w:val="0"/>
        <w:autoSpaceDN w:val="0"/>
        <w:adjustRightInd w:val="0"/>
        <w:spacing w:after="100" w:afterAutospacing="1"/>
        <w:ind w:leftChars="404" w:left="1276" w:hangingChars="214" w:hanging="428"/>
        <w:rPr>
          <w:rFonts w:ascii="Arial" w:hAnsi="Arial" w:cs="Arial"/>
          <w:kern w:val="0"/>
          <w:sz w:val="20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 xml:space="preserve">Перевести вызов из вызывной панели на </w:t>
      </w:r>
      <w:r w:rsidR="00C869CF">
        <w:rPr>
          <w:rFonts w:ascii="Arial" w:hAnsi="Arial" w:cs="Arial"/>
          <w:kern w:val="0"/>
          <w:sz w:val="20"/>
          <w:szCs w:val="23"/>
          <w:lang w:val="ru-RU"/>
        </w:rPr>
        <w:t>нужный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мобильный т</w:t>
      </w:r>
      <w:bookmarkStart w:id="113" w:name="OLE_LINK69"/>
      <w:bookmarkStart w:id="114" w:name="OLE_LINK70"/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елефон или стационарный телефон и </w:t>
      </w:r>
      <w:r w:rsidR="00726B51">
        <w:rPr>
          <w:rFonts w:ascii="Arial" w:hAnsi="Arial" w:cs="Arial"/>
          <w:kern w:val="0"/>
          <w:sz w:val="20"/>
          <w:szCs w:val="23"/>
          <w:lang w:val="ru-RU"/>
        </w:rPr>
        <w:t>управлять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панель</w:t>
      </w:r>
      <w:r w:rsidR="00726B51">
        <w:rPr>
          <w:rFonts w:ascii="Arial" w:hAnsi="Arial" w:cs="Arial"/>
          <w:kern w:val="0"/>
          <w:sz w:val="20"/>
          <w:szCs w:val="23"/>
          <w:lang w:val="ru-RU"/>
        </w:rPr>
        <w:t>ю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через телефон.</w:t>
      </w:r>
    </w:p>
    <w:bookmarkEnd w:id="113"/>
    <w:bookmarkEnd w:id="114"/>
    <w:p w:rsidR="00F52267" w:rsidRDefault="00846B7C" w:rsidP="002312C4">
      <w:pPr>
        <w:autoSpaceDE w:val="0"/>
        <w:autoSpaceDN w:val="0"/>
        <w:adjustRightInd w:val="0"/>
        <w:spacing w:after="100" w:afterAutospacing="1"/>
        <w:ind w:left="567" w:firstLine="273"/>
        <w:jc w:val="center"/>
        <w:rPr>
          <w:rFonts w:ascii="Arial" w:hAnsi="Arial" w:cs="Arial"/>
          <w:kern w:val="0"/>
          <w:szCs w:val="23"/>
        </w:rPr>
      </w:pPr>
      <w:r>
        <w:rPr>
          <w:rFonts w:ascii="Arial" w:hAnsi="Arial" w:cs="Arial"/>
          <w:noProof/>
          <w:kern w:val="0"/>
          <w:szCs w:val="23"/>
          <w:lang w:val="ru-RU" w:eastAsia="ru-RU"/>
        </w:rPr>
        <w:drawing>
          <wp:inline distT="0" distB="0" distL="0" distR="0">
            <wp:extent cx="3902329" cy="2286521"/>
            <wp:effectExtent l="19050" t="0" r="2921" b="0"/>
            <wp:docPr id="84" name="图片 84" descr="imgTelephone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TelephoneDia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29" cy="22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F53060" w:rsidRDefault="00F52267" w:rsidP="00C42EB2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68"/>
        <w:jc w:val="left"/>
        <w:rPr>
          <w:rFonts w:cs="Arial"/>
          <w:b/>
          <w:kern w:val="0"/>
          <w:lang w:val="ru-RU"/>
        </w:rPr>
      </w:pPr>
      <w:r w:rsidRPr="00F53060">
        <w:rPr>
          <w:rFonts w:cs="Arial"/>
          <w:b/>
          <w:kern w:val="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696"/>
        <w:gridCol w:w="3242"/>
        <w:gridCol w:w="1134"/>
        <w:gridCol w:w="2095"/>
      </w:tblGrid>
      <w:tr w:rsidR="00F52267" w:rsidRPr="008A6766" w:rsidTr="00C0776D">
        <w:trPr>
          <w:trHeight w:val="529"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DD6EEB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Активировать</w:t>
            </w:r>
            <w:r w:rsidR="00F52267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/деактивировать функцию </w:t>
            </w:r>
            <w:r w:rsidR="00F52267" w:rsidRPr="001B291C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 xml:space="preserve">[Без звука] 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 w:rsidP="008F18D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409575" cy="361950"/>
                  <wp:effectExtent l="19050" t="0" r="952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8DA">
              <w:rPr>
                <w:rFonts w:ascii="Arial" w:hAnsi="Arial" w:cs="Arial" w:hint="eastAsia"/>
                <w:kern w:val="0"/>
                <w:sz w:val="20"/>
                <w:szCs w:val="23"/>
              </w:rPr>
              <w:t xml:space="preserve"> </w:t>
            </w: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409575" cy="361950"/>
                  <wp:effectExtent l="19050" t="0" r="9525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Регулировать громкость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DA3D2D" w:rsidP="00DA3D2D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Перевод </w:t>
            </w:r>
            <w:r w:rsidR="00F52267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вызова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деактивирова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</w:t>
            </w:r>
          </w:p>
        </w:tc>
      </w:tr>
      <w:tr w:rsidR="00DA3D2D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DA3D2D" w:rsidRDefault="00DA3D2D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noProof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71475" cy="361950"/>
                  <wp:effectExtent l="19050" t="0" r="9525" b="0"/>
                  <wp:docPr id="116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3582" r="18535"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DA3D2D" w:rsidRPr="001B291C" w:rsidRDefault="007929B2" w:rsidP="00C3759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</w:t>
            </w:r>
            <w:r w:rsidR="00DA3D2D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еревод вызова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активирова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F52267" w:rsidRPr="001B291C" w:rsidRDefault="00F52267" w:rsidP="00133A4C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115" w:name="OLE_LINK71"/>
            <w:bookmarkStart w:id="116" w:name="OLE_LINK72"/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Сбросить </w:t>
            </w:r>
            <w:r w:rsidR="00133A4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настройк</w:t>
            </w:r>
            <w:r w:rsidR="00E76C2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телефона</w:t>
            </w:r>
            <w:bookmarkEnd w:id="115"/>
            <w:bookmarkEnd w:id="116"/>
          </w:p>
        </w:tc>
        <w:tc>
          <w:tcPr>
            <w:tcW w:w="1134" w:type="dxa"/>
            <w:vAlign w:val="center"/>
          </w:tcPr>
          <w:p w:rsidR="00F52267" w:rsidRPr="001B291C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B291C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Перезвонить </w:t>
            </w:r>
          </w:p>
        </w:tc>
      </w:tr>
      <w:tr w:rsidR="00F52267" w:rsidRPr="001B291C" w:rsidTr="00C0776D">
        <w:trPr>
          <w:jc w:val="center"/>
        </w:trPr>
        <w:tc>
          <w:tcPr>
            <w:tcW w:w="48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:rsidR="00F52267" w:rsidRDefault="00F52267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17" w:name="_Toc371770061"/>
      <w:r>
        <w:rPr>
          <w:rFonts w:ascii="Arial" w:hAnsi="Arial" w:cs="Arial"/>
          <w:b/>
          <w:szCs w:val="28"/>
          <w:lang w:val="ru-RU"/>
        </w:rPr>
        <w:t>Функция перевода вызова</w:t>
      </w:r>
      <w:bookmarkEnd w:id="117"/>
    </w:p>
    <w:p w:rsidR="00F52267" w:rsidRPr="00E21D57" w:rsidRDefault="00A378EC" w:rsidP="00ED4DAF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Для использования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функци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перевода вызова</w:t>
      </w:r>
      <w:r w:rsidR="009E28E7">
        <w:rPr>
          <w:rFonts w:ascii="Arial" w:hAnsi="Arial" w:cs="Arial"/>
          <w:kern w:val="0"/>
          <w:sz w:val="20"/>
          <w:szCs w:val="20"/>
          <w:lang w:val="ru-RU"/>
        </w:rPr>
        <w:t xml:space="preserve"> нужно </w:t>
      </w:r>
      <w:r w:rsidR="00E21D57">
        <w:rPr>
          <w:rFonts w:ascii="Arial" w:hAnsi="Arial" w:cs="Arial"/>
          <w:kern w:val="0"/>
          <w:sz w:val="20"/>
          <w:szCs w:val="20"/>
          <w:lang w:val="ru-RU"/>
        </w:rPr>
        <w:t>установить</w:t>
      </w:r>
      <w:r w:rsidR="008D385D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8D385D" w:rsidRPr="00687972">
        <w:rPr>
          <w:rFonts w:ascii="Arial" w:hAnsi="Arial" w:cs="Arial"/>
          <w:kern w:val="0"/>
          <w:sz w:val="20"/>
          <w:szCs w:val="20"/>
          <w:lang w:val="ru-RU"/>
        </w:rPr>
        <w:t>специфический</w:t>
      </w:r>
      <w:r w:rsidR="008D385D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21D57">
        <w:rPr>
          <w:rFonts w:ascii="Arial" w:hAnsi="Arial" w:cs="Arial"/>
          <w:kern w:val="0"/>
          <w:sz w:val="20"/>
          <w:szCs w:val="20"/>
          <w:lang w:val="ru-RU"/>
        </w:rPr>
        <w:t>номер телефона. П</w:t>
      </w:r>
      <w:r w:rsidR="00E21D57" w:rsidRPr="00E21D57">
        <w:rPr>
          <w:rFonts w:ascii="Arial" w:hAnsi="Arial" w:cs="Arial"/>
          <w:kern w:val="0"/>
          <w:sz w:val="20"/>
          <w:szCs w:val="20"/>
          <w:lang w:val="ru-RU"/>
        </w:rPr>
        <w:t>ожалуйста, выполните следующие шаги</w:t>
      </w:r>
      <w:r w:rsidR="00DB28F6">
        <w:rPr>
          <w:rFonts w:ascii="Arial" w:hAnsi="Arial" w:cs="Arial"/>
          <w:kern w:val="0"/>
          <w:sz w:val="20"/>
          <w:szCs w:val="20"/>
          <w:lang w:val="ru-RU"/>
        </w:rPr>
        <w:t>:</w:t>
      </w:r>
      <w:r w:rsidR="00F52267" w:rsidRPr="00E21D5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DD0A12" w:rsidRDefault="00F52267" w:rsidP="006960CF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Chars="338" w:left="1276" w:hanging="566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2865A1">
        <w:rPr>
          <w:rFonts w:ascii="Arial" w:hAnsi="Arial" w:cs="Arial"/>
          <w:b/>
          <w:kern w:val="0"/>
          <w:sz w:val="20"/>
          <w:szCs w:val="20"/>
          <w:lang w:val="ru-RU"/>
        </w:rPr>
        <w:t>Телефон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войдите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страницу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Телефон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2865A1">
        <w:rPr>
          <w:rFonts w:ascii="Arial" w:hAnsi="Arial" w:cs="Arial"/>
          <w:kern w:val="0"/>
          <w:sz w:val="20"/>
          <w:szCs w:val="20"/>
          <w:lang w:val="ru-RU"/>
        </w:rPr>
        <w:t>.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715FB9" w:rsidRDefault="00F52267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>Введите номер телефона, по которому хотите переводить вызов</w:t>
      </w:r>
    </w:p>
    <w:p w:rsidR="00F52267" w:rsidRDefault="00F52267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9E0CF1">
        <w:rPr>
          <w:rFonts w:ascii="Arial" w:hAnsi="Arial" w:cs="Arial"/>
          <w:sz w:val="20"/>
          <w:szCs w:val="20"/>
          <w:lang w:val="ru-RU"/>
        </w:rPr>
        <w:t xml:space="preserve">*1*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="00A36F8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№ телефона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# </w:t>
      </w:r>
      <w:r w:rsidR="00A36F86" w:rsidRPr="00715FB9">
        <w:rPr>
          <w:rFonts w:ascii="Arial" w:hAnsi="Arial" w:cs="Arial"/>
          <w:sz w:val="20"/>
          <w:szCs w:val="20"/>
        </w:rPr>
        <w:sym w:font="Wingdings" w:char="F0E0"/>
      </w:r>
      <w:r w:rsidR="00A36F8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t>OK</w:t>
      </w:r>
    </w:p>
    <w:p w:rsidR="00117FAD" w:rsidRPr="00117FAD" w:rsidRDefault="00117FAD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117FAD">
        <w:rPr>
          <w:rFonts w:ascii="Arial" w:hAnsi="Arial" w:cs="Arial"/>
          <w:b/>
          <w:sz w:val="20"/>
          <w:szCs w:val="20"/>
          <w:lang w:val="ru-RU"/>
        </w:rPr>
        <w:t>Замечание:</w:t>
      </w:r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  <w:bookmarkStart w:id="118" w:name="OLE_LINK57"/>
      <w:bookmarkStart w:id="119" w:name="OLE_LINK58"/>
      <w:r w:rsidR="00A2403D" w:rsidRPr="00A2403D">
        <w:rPr>
          <w:rFonts w:ascii="Arial" w:hAnsi="Arial" w:cs="Arial"/>
          <w:sz w:val="20"/>
          <w:szCs w:val="20"/>
          <w:lang w:val="ru-RU"/>
        </w:rPr>
        <w:t>В</w:t>
      </w:r>
      <w:r w:rsidR="00A2403D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A2403D">
        <w:rPr>
          <w:rFonts w:ascii="Arial" w:hAnsi="Arial" w:cs="Arial"/>
          <w:sz w:val="20"/>
          <w:szCs w:val="20"/>
          <w:lang w:val="ru-RU"/>
        </w:rPr>
        <w:t>н</w:t>
      </w:r>
      <w:r w:rsidRPr="00117FAD">
        <w:rPr>
          <w:rFonts w:ascii="Arial" w:hAnsi="Arial" w:cs="Arial"/>
          <w:sz w:val="20"/>
          <w:szCs w:val="20"/>
          <w:lang w:val="ru-RU"/>
        </w:rPr>
        <w:t>омер</w:t>
      </w:r>
      <w:r w:rsidR="00A2403D">
        <w:rPr>
          <w:rFonts w:ascii="Arial" w:hAnsi="Arial" w:cs="Arial"/>
          <w:sz w:val="20"/>
          <w:szCs w:val="20"/>
          <w:lang w:val="ru-RU"/>
        </w:rPr>
        <w:t xml:space="preserve">е </w:t>
      </w:r>
      <w:r w:rsidRPr="00117FAD">
        <w:rPr>
          <w:rFonts w:ascii="Arial" w:hAnsi="Arial" w:cs="Arial"/>
          <w:sz w:val="20"/>
          <w:szCs w:val="20"/>
          <w:lang w:val="ru-RU"/>
        </w:rPr>
        <w:t xml:space="preserve">телефона нужно </w:t>
      </w:r>
      <w:r w:rsidR="00A2403D">
        <w:rPr>
          <w:rFonts w:ascii="Arial" w:hAnsi="Arial" w:cs="Arial"/>
          <w:sz w:val="20"/>
          <w:szCs w:val="20"/>
          <w:lang w:val="ru-RU"/>
        </w:rPr>
        <w:t>не более</w:t>
      </w:r>
      <w:r w:rsidRPr="00117FAD">
        <w:rPr>
          <w:rFonts w:ascii="Arial" w:hAnsi="Arial" w:cs="Arial"/>
          <w:sz w:val="20"/>
          <w:szCs w:val="20"/>
          <w:lang w:val="ru-RU"/>
        </w:rPr>
        <w:t xml:space="preserve"> 20 </w:t>
      </w:r>
      <w:r>
        <w:rPr>
          <w:rFonts w:ascii="Arial" w:hAnsi="Arial" w:cs="Arial"/>
          <w:sz w:val="20"/>
          <w:szCs w:val="20"/>
          <w:lang w:val="ru-RU"/>
        </w:rPr>
        <w:t>цифр</w:t>
      </w:r>
      <w:r w:rsidRPr="00117FAD">
        <w:rPr>
          <w:rFonts w:ascii="Arial" w:hAnsi="Arial" w:cs="Arial"/>
          <w:sz w:val="20"/>
          <w:szCs w:val="20"/>
          <w:lang w:val="ru-RU"/>
        </w:rPr>
        <w:t>.</w:t>
      </w:r>
    </w:p>
    <w:bookmarkEnd w:id="118"/>
    <w:bookmarkEnd w:id="119"/>
    <w:p w:rsidR="00F52267" w:rsidRPr="00715FB9" w:rsidRDefault="00F52267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lastRenderedPageBreak/>
        <w:t>Проверка № телефона</w:t>
      </w:r>
      <w:r w:rsidRPr="00715FB9">
        <w:rPr>
          <w:rFonts w:ascii="Arial" w:hAnsi="Arial" w:cs="Arial"/>
          <w:kern w:val="0"/>
          <w:sz w:val="20"/>
          <w:szCs w:val="20"/>
        </w:rPr>
        <w:t xml:space="preserve"> </w:t>
      </w: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kern w:val="0"/>
          <w:sz w:val="20"/>
          <w:szCs w:val="20"/>
        </w:rPr>
      </w:pPr>
      <w:r w:rsidRPr="00715FB9">
        <w:rPr>
          <w:rFonts w:ascii="Arial" w:hAnsi="Arial" w:cs="Arial"/>
          <w:sz w:val="20"/>
          <w:szCs w:val="20"/>
        </w:rPr>
        <w:t xml:space="preserve">*2*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Pr="00715FB9">
        <w:rPr>
          <w:rFonts w:ascii="Arial" w:hAnsi="Arial" w:cs="Arial"/>
          <w:sz w:val="20"/>
          <w:szCs w:val="20"/>
        </w:rPr>
        <w:t xml:space="preserve"> # </w:t>
      </w:r>
      <w:r w:rsidR="003D5D96" w:rsidRPr="00715FB9">
        <w:rPr>
          <w:rFonts w:ascii="Arial" w:hAnsi="Arial" w:cs="Arial"/>
          <w:sz w:val="20"/>
          <w:szCs w:val="20"/>
        </w:rPr>
        <w:sym w:font="Wingdings" w:char="F0E0"/>
      </w:r>
      <w:r w:rsidR="003D5D9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t>OK</w:t>
      </w:r>
    </w:p>
    <w:p w:rsidR="00F52267" w:rsidRPr="00715FB9" w:rsidRDefault="00F52267" w:rsidP="00AB4BF2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Настроить время </w:t>
      </w:r>
      <w:r w:rsidR="005C7F39">
        <w:rPr>
          <w:rFonts w:ascii="Arial" w:hAnsi="Arial" w:cs="Arial"/>
          <w:kern w:val="0"/>
          <w:sz w:val="20"/>
          <w:szCs w:val="20"/>
          <w:lang w:val="ru-RU"/>
        </w:rPr>
        <w:t xml:space="preserve">звонка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перед переводом вызова,</w:t>
      </w:r>
    </w:p>
    <w:p w:rsidR="00F52267" w:rsidRDefault="00F52267">
      <w:pPr>
        <w:pStyle w:val="ListParagraph1"/>
        <w:spacing w:before="0" w:after="100" w:afterAutospacing="1"/>
        <w:ind w:left="856" w:firstLineChars="0" w:firstLine="404"/>
        <w:rPr>
          <w:rFonts w:cs="Arial"/>
          <w:lang w:val="ru-RU"/>
        </w:rPr>
      </w:pPr>
      <w:r w:rsidRPr="00E3241C">
        <w:rPr>
          <w:rFonts w:cs="Arial"/>
          <w:lang w:val="ru-RU"/>
        </w:rPr>
        <w:t xml:space="preserve">*5* </w:t>
      </w:r>
      <w:r w:rsidRPr="00715FB9">
        <w:rPr>
          <w:rFonts w:cs="Arial"/>
        </w:rPr>
        <w:sym w:font="Wingdings" w:char="F0E0"/>
      </w:r>
      <w:r w:rsidR="005C7F39">
        <w:rPr>
          <w:rFonts w:cs="Arial"/>
          <w:lang w:val="ru-RU"/>
        </w:rPr>
        <w:t xml:space="preserve"> </w:t>
      </w:r>
      <w:r w:rsidRPr="00715FB9">
        <w:rPr>
          <w:rFonts w:cs="Arial"/>
          <w:lang w:val="ru-RU"/>
        </w:rPr>
        <w:t xml:space="preserve">время </w:t>
      </w:r>
      <w:r w:rsidR="005C7F39">
        <w:rPr>
          <w:rFonts w:cs="Arial"/>
          <w:lang w:val="ru-RU"/>
        </w:rPr>
        <w:t>звонка</w:t>
      </w:r>
      <w:r w:rsidRPr="00715FB9">
        <w:rPr>
          <w:rFonts w:cs="Arial"/>
          <w:lang w:val="ru-RU"/>
        </w:rPr>
        <w:t xml:space="preserve"> </w:t>
      </w:r>
      <w:r w:rsidRPr="00715FB9">
        <w:rPr>
          <w:rFonts w:cs="Arial"/>
        </w:rPr>
        <w:sym w:font="Wingdings" w:char="F0E0"/>
      </w:r>
      <w:r w:rsidRPr="00715FB9">
        <w:rPr>
          <w:rFonts w:cs="Arial"/>
          <w:lang w:val="ru-RU"/>
        </w:rPr>
        <w:t xml:space="preserve"> </w:t>
      </w:r>
      <w:r w:rsidRPr="00E3241C">
        <w:rPr>
          <w:rFonts w:cs="Arial"/>
          <w:lang w:val="ru-RU"/>
        </w:rPr>
        <w:t xml:space="preserve"># </w:t>
      </w:r>
      <w:r w:rsidR="00B94F90" w:rsidRPr="00715FB9">
        <w:rPr>
          <w:rFonts w:cs="Arial"/>
        </w:rPr>
        <w:sym w:font="Wingdings" w:char="F0E0"/>
      </w:r>
      <w:r w:rsidR="00B94F90">
        <w:rPr>
          <w:rFonts w:cs="Arial"/>
          <w:lang w:val="ru-RU"/>
        </w:rPr>
        <w:t xml:space="preserve"> </w:t>
      </w:r>
      <w:r w:rsidRPr="00715FB9">
        <w:rPr>
          <w:rFonts w:cs="Arial"/>
        </w:rPr>
        <w:t>OK</w:t>
      </w:r>
    </w:p>
    <w:p w:rsidR="005C7F39" w:rsidRPr="00E3241C" w:rsidRDefault="00E3241C" w:rsidP="00E3241C">
      <w:pPr>
        <w:pStyle w:val="ListParagraph1"/>
        <w:spacing w:before="0" w:after="100" w:afterAutospacing="1"/>
        <w:ind w:left="2410" w:firstLineChars="0" w:hanging="1150"/>
        <w:rPr>
          <w:rFonts w:cs="Arial"/>
          <w:kern w:val="0"/>
          <w:lang w:val="ru-RU"/>
        </w:rPr>
      </w:pPr>
      <w:r w:rsidRPr="00E3241C">
        <w:rPr>
          <w:rFonts w:cs="Arial"/>
          <w:b/>
          <w:kern w:val="0"/>
          <w:lang w:val="ru-RU"/>
        </w:rPr>
        <w:t>Замечание</w:t>
      </w:r>
      <w:r w:rsidR="005C7F39" w:rsidRPr="00E3241C">
        <w:rPr>
          <w:rFonts w:cs="Arial"/>
          <w:b/>
          <w:kern w:val="0"/>
          <w:lang w:val="ru-RU"/>
        </w:rPr>
        <w:t>:</w:t>
      </w:r>
      <w:r>
        <w:rPr>
          <w:rFonts w:cs="Arial"/>
          <w:b/>
          <w:kern w:val="0"/>
          <w:lang w:val="ru-RU"/>
        </w:rPr>
        <w:t xml:space="preserve"> </w:t>
      </w:r>
      <w:r>
        <w:rPr>
          <w:rFonts w:cs="Arial"/>
          <w:kern w:val="0"/>
          <w:lang w:val="ru-RU"/>
        </w:rPr>
        <w:t xml:space="preserve">Диапазон времени звонка = </w:t>
      </w:r>
      <w:r w:rsidR="005C7F39" w:rsidRPr="00715FB9">
        <w:rPr>
          <w:rFonts w:cs="Arial"/>
          <w:b/>
          <w:kern w:val="0"/>
          <w:lang w:val="ru-RU"/>
        </w:rPr>
        <w:t>[1</w:t>
      </w:r>
      <w:r w:rsidR="005C7F39" w:rsidRPr="00715FB9">
        <w:rPr>
          <w:rFonts w:cs="Arial"/>
          <w:b/>
          <w:kern w:val="0"/>
        </w:rPr>
        <w:t>s</w:t>
      </w:r>
      <w:r w:rsidR="005C7F39" w:rsidRPr="00715FB9">
        <w:rPr>
          <w:rFonts w:cs="Arial"/>
          <w:b/>
          <w:kern w:val="0"/>
          <w:lang w:val="ru-RU"/>
        </w:rPr>
        <w:t xml:space="preserve"> ~ 30</w:t>
      </w:r>
      <w:r w:rsidR="005C7F39" w:rsidRPr="00715FB9">
        <w:rPr>
          <w:rFonts w:cs="Arial"/>
          <w:b/>
          <w:kern w:val="0"/>
        </w:rPr>
        <w:t>s</w:t>
      </w:r>
      <w:r w:rsidR="005C7F39" w:rsidRPr="00715FB9">
        <w:rPr>
          <w:rFonts w:cs="Arial"/>
          <w:b/>
          <w:kern w:val="0"/>
          <w:lang w:val="ru-RU"/>
        </w:rPr>
        <w:t>]</w:t>
      </w:r>
      <w:r w:rsidRPr="00E3241C">
        <w:rPr>
          <w:rFonts w:cs="Arial"/>
          <w:kern w:val="0"/>
          <w:lang w:val="ru-RU"/>
        </w:rPr>
        <w:t>, и Вам нужно вводить 2 цифры.</w:t>
      </w:r>
    </w:p>
    <w:p w:rsidR="00F52267" w:rsidRPr="00C0776D" w:rsidRDefault="006E67B1" w:rsidP="00AB4BF2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0" w:line="276" w:lineRule="auto"/>
        <w:ind w:firstLineChars="0" w:firstLine="349"/>
        <w:jc w:val="left"/>
        <w:rPr>
          <w:rFonts w:cs="Arial"/>
          <w:b/>
          <w:kern w:val="0"/>
          <w:lang w:val="ru-RU"/>
        </w:rPr>
      </w:pPr>
      <w:r>
        <w:rPr>
          <w:rFonts w:cs="Arial"/>
          <w:b/>
          <w:kern w:val="0"/>
          <w:lang w:val="ru-RU"/>
        </w:rPr>
        <w:t>На</w:t>
      </w:r>
      <w:r w:rsidR="00F52267" w:rsidRPr="00C0776D">
        <w:rPr>
          <w:rFonts w:cs="Arial"/>
          <w:b/>
          <w:kern w:val="0"/>
          <w:lang w:val="ru-RU"/>
        </w:rPr>
        <w:t xml:space="preserve">пример: </w:t>
      </w:r>
    </w:p>
    <w:tbl>
      <w:tblPr>
        <w:tblW w:w="0" w:type="auto"/>
        <w:tblLayout w:type="fixed"/>
        <w:tblLook w:val="0000"/>
      </w:tblPr>
      <w:tblGrid>
        <w:gridCol w:w="2943"/>
        <w:gridCol w:w="2835"/>
        <w:gridCol w:w="2744"/>
      </w:tblGrid>
      <w:tr w:rsidR="00F52267" w:rsidTr="00CD292D">
        <w:tc>
          <w:tcPr>
            <w:tcW w:w="2943" w:type="dxa"/>
          </w:tcPr>
          <w:p w:rsidR="00F52267" w:rsidRDefault="00FB7E27" w:rsidP="0019568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FB7E27">
              <w:rPr>
                <w:noProof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left:0;text-align:left;margin-left:112.9pt;margin-top:63.7pt;width:24.4pt;height:18.15pt;z-index:251656704" fillcolor="#0070c0" stroked="f">
                  <v:fill opacity="42598f" color2="fill lighten(188)" rotate="t" method="linear sigma" focus="100%" type="gradient"/>
                </v:shape>
              </w:pict>
            </w:r>
            <w:r w:rsidR="00846B7C"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1190625" cy="1800225"/>
                  <wp:effectExtent l="19050" t="0" r="9525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2267" w:rsidRDefault="00FB7E27" w:rsidP="0019568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FB7E27">
              <w:rPr>
                <w:noProof/>
                <w:lang w:val="ru-RU" w:eastAsia="ru-RU"/>
              </w:rPr>
              <w:pict>
                <v:shape id="_x0000_s1031" type="#_x0000_t13" style="position:absolute;left:0;text-align:left;margin-left:108.6pt;margin-top:63.7pt;width:22.7pt;height:18.15pt;z-index:251657728;mso-position-horizontal-relative:text;mso-position-vertical-relative:text" fillcolor="#0070c0" stroked="f">
                  <v:fill opacity="42598f" color2="fill lighten(188)" rotate="t" method="linear sigma" focus="100%" type="gradient"/>
                </v:shape>
              </w:pict>
            </w:r>
            <w:r w:rsidR="00846B7C"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1190625" cy="1800225"/>
                  <wp:effectExtent l="19050" t="0" r="9525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F52267" w:rsidRDefault="00846B7C" w:rsidP="00C02A93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  <w:lang w:val="ru-RU" w:eastAsia="ru-RU"/>
              </w:rPr>
              <w:drawing>
                <wp:inline distT="0" distB="0" distL="0" distR="0">
                  <wp:extent cx="1190625" cy="1800225"/>
                  <wp:effectExtent l="19050" t="0" r="952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267" w:rsidRPr="008A6766" w:rsidTr="00CD292D">
        <w:tc>
          <w:tcPr>
            <w:tcW w:w="2943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F52267" w:rsidRPr="00715FB9" w:rsidRDefault="00F52267" w:rsidP="0083659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Ввести “</w:t>
            </w:r>
            <w:smartTag w:uri="urn:schemas-microsoft-com:office:smarttags" w:element="metricconverter">
              <w:smartTagPr>
                <w:attr w:name="ProductID" w:val="123”"/>
              </w:smartTagPr>
              <w:r w:rsidRPr="00715FB9">
                <w:rPr>
                  <w:rFonts w:ascii="Arial" w:hAnsi="Arial" w:cs="Arial"/>
                  <w:b/>
                  <w:kern w:val="0"/>
                  <w:sz w:val="20"/>
                  <w:szCs w:val="23"/>
                  <w:lang w:val="ru-RU"/>
                </w:rPr>
                <w:t>123”</w:t>
              </w:r>
            </w:smartTag>
            <w:r w:rsidRPr="00715FB9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в качестве </w:t>
            </w:r>
            <w:bookmarkStart w:id="120" w:name="OLE_LINK75"/>
            <w:bookmarkStart w:id="121" w:name="OLE_LINK76"/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номера пере</w:t>
            </w:r>
            <w:bookmarkEnd w:id="120"/>
            <w:bookmarkEnd w:id="121"/>
            <w:r w:rsidR="00836594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вода</w:t>
            </w:r>
          </w:p>
        </w:tc>
        <w:tc>
          <w:tcPr>
            <w:tcW w:w="283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F52267" w:rsidRPr="00715FB9" w:rsidRDefault="00F52267" w:rsidP="00EB4D9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Проверить введенный номер</w:t>
            </w:r>
          </w:p>
        </w:tc>
        <w:tc>
          <w:tcPr>
            <w:tcW w:w="2744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F52267" w:rsidRPr="00715FB9" w:rsidRDefault="009F1802" w:rsidP="005370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Установить</w:t>
            </w:r>
            <w:r w:rsidR="00F52267"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 время </w:t>
            </w:r>
            <w:r w:rsidR="005370DD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звонка</w:t>
            </w:r>
            <w:r w:rsidR="00F52267"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: </w:t>
            </w:r>
            <w:r w:rsidR="00F52267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“</w:t>
            </w:r>
            <w:r w:rsidR="005370DD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0</w:t>
            </w:r>
            <w:r w:rsidR="00F52267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6с”</w:t>
            </w:r>
          </w:p>
        </w:tc>
      </w:tr>
      <w:tr w:rsidR="00F52267" w:rsidRPr="008A6766" w:rsidTr="00CD292D">
        <w:tc>
          <w:tcPr>
            <w:tcW w:w="2943" w:type="dxa"/>
          </w:tcPr>
          <w:p w:rsidR="00F52267" w:rsidRPr="00BF426F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835" w:type="dxa"/>
          </w:tcPr>
          <w:p w:rsidR="00F52267" w:rsidRPr="00BF426F" w:rsidRDefault="00F5226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744" w:type="dxa"/>
          </w:tcPr>
          <w:p w:rsidR="00F52267" w:rsidRPr="00BF426F" w:rsidRDefault="00F52267" w:rsidP="00C02A93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</w:tr>
    </w:tbl>
    <w:p w:rsidR="00F52267" w:rsidRPr="00715FB9" w:rsidRDefault="00077EE1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22" w:name="_Toc371770062"/>
      <w:bookmarkStart w:id="123" w:name="OLE_LINK2"/>
      <w:bookmarkStart w:id="124" w:name="OLE_LINK1"/>
      <w:r>
        <w:rPr>
          <w:rFonts w:ascii="Arial" w:hAnsi="Arial" w:cs="Arial"/>
          <w:b/>
          <w:szCs w:val="28"/>
          <w:lang w:val="ru-RU"/>
        </w:rPr>
        <w:t>Управлять</w:t>
      </w:r>
      <w:r w:rsidR="00F52267">
        <w:rPr>
          <w:rFonts w:ascii="Arial" w:hAnsi="Arial" w:cs="Arial"/>
          <w:b/>
          <w:szCs w:val="28"/>
          <w:lang w:val="ru-RU"/>
        </w:rPr>
        <w:t xml:space="preserve"> вызывн</w:t>
      </w:r>
      <w:r w:rsidR="00E873DA">
        <w:rPr>
          <w:rFonts w:ascii="Arial" w:hAnsi="Arial" w:cs="Arial"/>
          <w:b/>
          <w:szCs w:val="28"/>
          <w:lang w:val="ru-RU"/>
        </w:rPr>
        <w:t>ой</w:t>
      </w:r>
      <w:r w:rsidR="00F52267">
        <w:rPr>
          <w:rFonts w:ascii="Arial" w:hAnsi="Arial" w:cs="Arial"/>
          <w:b/>
          <w:szCs w:val="28"/>
          <w:lang w:val="ru-RU"/>
        </w:rPr>
        <w:t xml:space="preserve"> панел</w:t>
      </w:r>
      <w:r w:rsidR="00E873DA">
        <w:rPr>
          <w:rFonts w:ascii="Arial" w:hAnsi="Arial" w:cs="Arial"/>
          <w:b/>
          <w:szCs w:val="28"/>
          <w:lang w:val="ru-RU"/>
        </w:rPr>
        <w:t xml:space="preserve">ью </w:t>
      </w:r>
      <w:r w:rsidR="00F52267">
        <w:rPr>
          <w:rFonts w:ascii="Arial" w:hAnsi="Arial" w:cs="Arial"/>
          <w:b/>
          <w:szCs w:val="28"/>
          <w:lang w:val="ru-RU"/>
        </w:rPr>
        <w:t>через телефон</w:t>
      </w:r>
      <w:bookmarkEnd w:id="122"/>
    </w:p>
    <w:bookmarkEnd w:id="123"/>
    <w:bookmarkEnd w:id="124"/>
    <w:p w:rsidR="00F52267" w:rsidRPr="00306F74" w:rsidRDefault="00F52267" w:rsidP="00536267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3"/>
          <w:lang w:val="ru-RU"/>
        </w:rPr>
      </w:pPr>
      <w:r>
        <w:rPr>
          <w:rFonts w:ascii="Arial" w:hAnsi="Arial" w:cs="Arial"/>
          <w:kern w:val="0"/>
          <w:sz w:val="20"/>
          <w:szCs w:val="23"/>
          <w:lang w:val="ru-RU"/>
        </w:rPr>
        <w:t>Когда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никто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не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принимает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вызова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от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панели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3"/>
          <w:lang w:val="ru-RU"/>
        </w:rPr>
        <w:t>вызов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будет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переведен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="00716888">
        <w:rPr>
          <w:rFonts w:ascii="Arial" w:hAnsi="Arial" w:cs="Arial"/>
          <w:kern w:val="0"/>
          <w:sz w:val="20"/>
          <w:szCs w:val="23"/>
          <w:lang w:val="ru-RU"/>
        </w:rPr>
        <w:t xml:space="preserve">указаный </w:t>
      </w:r>
      <w:r>
        <w:rPr>
          <w:rFonts w:ascii="Arial" w:hAnsi="Arial" w:cs="Arial"/>
          <w:kern w:val="0"/>
          <w:sz w:val="20"/>
          <w:szCs w:val="23"/>
          <w:lang w:val="ru-RU"/>
        </w:rPr>
        <w:t xml:space="preserve">телефон 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>(</w:t>
      </w:r>
      <w:r>
        <w:rPr>
          <w:rFonts w:ascii="Arial" w:hAnsi="Arial" w:cs="Arial"/>
          <w:kern w:val="0"/>
          <w:sz w:val="20"/>
          <w:szCs w:val="23"/>
          <w:lang w:val="ru-RU"/>
        </w:rPr>
        <w:t>мобильный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или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стационарный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телефон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>).</w:t>
      </w:r>
      <w:r>
        <w:rPr>
          <w:rFonts w:ascii="Arial" w:hAnsi="Arial" w:cs="Arial"/>
          <w:kern w:val="0"/>
          <w:sz w:val="20"/>
          <w:szCs w:val="23"/>
          <w:lang w:val="ru-RU"/>
        </w:rPr>
        <w:t xml:space="preserve"> При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разговоре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с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вызывной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панелью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3"/>
          <w:lang w:val="ru-RU"/>
        </w:rPr>
        <w:t>введите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Pr="00F96F4A">
        <w:rPr>
          <w:rFonts w:ascii="Arial" w:hAnsi="Arial" w:cs="Arial"/>
          <w:b/>
          <w:kern w:val="0"/>
          <w:sz w:val="20"/>
          <w:szCs w:val="23"/>
          <w:lang w:val="ru-RU"/>
        </w:rPr>
        <w:t>2</w:t>
      </w:r>
      <w:r w:rsidR="00536267">
        <w:rPr>
          <w:rFonts w:ascii="Arial" w:hAnsi="Arial" w:cs="Arial"/>
          <w:b/>
          <w:kern w:val="0"/>
          <w:sz w:val="20"/>
          <w:szCs w:val="23"/>
          <w:lang w:val="ru-RU"/>
        </w:rPr>
        <w:t xml:space="preserve"> + </w:t>
      </w:r>
      <w:r w:rsidRPr="00F96F4A">
        <w:rPr>
          <w:rFonts w:ascii="Arial" w:hAnsi="Arial" w:cs="Arial"/>
          <w:b/>
          <w:kern w:val="0"/>
          <w:sz w:val="20"/>
          <w:szCs w:val="23"/>
          <w:lang w:val="ru-RU"/>
        </w:rPr>
        <w:t xml:space="preserve"># </w:t>
      </w:r>
      <w:r w:rsidR="00536267">
        <w:rPr>
          <w:rFonts w:ascii="Arial" w:hAnsi="Arial" w:cs="Arial"/>
          <w:kern w:val="0"/>
          <w:sz w:val="20"/>
          <w:szCs w:val="23"/>
          <w:lang w:val="ru-RU"/>
        </w:rPr>
        <w:t>для открывания двери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>.</w:t>
      </w:r>
      <w:r w:rsidR="00536267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</w:p>
    <w:p w:rsidR="00F52267" w:rsidRPr="00536267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25" w:name="_Toc371770063"/>
      <w:r>
        <w:rPr>
          <w:rFonts w:ascii="Arial" w:hAnsi="Arial" w:cs="Arial"/>
          <w:b/>
          <w:sz w:val="24"/>
          <w:szCs w:val="28"/>
          <w:lang w:val="ru-RU"/>
        </w:rPr>
        <w:t>Страница настроек</w:t>
      </w:r>
      <w:bookmarkEnd w:id="125"/>
    </w:p>
    <w:p w:rsidR="00F52267" w:rsidRPr="00CA039C" w:rsidRDefault="00F52267" w:rsidP="00C02A93">
      <w:pPr>
        <w:ind w:leftChars="270" w:left="56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нажатии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иконку</w:t>
      </w:r>
      <w:r w:rsidR="007229E4">
        <w:rPr>
          <w:rFonts w:ascii="Arial" w:hAnsi="Arial" w:cs="Arial"/>
          <w:sz w:val="20"/>
          <w:szCs w:val="20"/>
          <w:lang w:val="ru-RU"/>
        </w:rPr>
        <w:t xml:space="preserve"> 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[</w:t>
      </w:r>
      <w:r w:rsidR="007229E4">
        <w:rPr>
          <w:rFonts w:ascii="Arial" w:hAnsi="Arial" w:cs="Arial"/>
          <w:b/>
          <w:sz w:val="20"/>
          <w:szCs w:val="20"/>
          <w:lang w:val="ru-RU"/>
        </w:rPr>
        <w:t>Настройка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]</w:t>
      </w:r>
      <w:r w:rsidRPr="00CA039C">
        <w:rPr>
          <w:rFonts w:ascii="Arial" w:hAnsi="Arial" w:cs="Arial"/>
          <w:b/>
          <w:sz w:val="20"/>
          <w:lang w:val="ru-RU"/>
        </w:rPr>
        <w:t xml:space="preserve">, </w:t>
      </w:r>
      <w:r w:rsidRPr="00CA039C">
        <w:rPr>
          <w:rFonts w:ascii="Arial" w:hAnsi="Arial" w:cs="Arial"/>
          <w:sz w:val="20"/>
          <w:lang w:val="ru-RU"/>
        </w:rPr>
        <w:t xml:space="preserve">вы можете войти на страницу настроек. 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F52267" w:rsidRPr="00CA039C" w:rsidRDefault="00846B7C" w:rsidP="005A5F29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048000" cy="1828800"/>
            <wp:effectExtent l="19050" t="0" r="0" b="0"/>
            <wp:docPr id="96" name="图片 96" descr="imgSet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SetCamera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636468" w:rsidRDefault="00AF2C58" w:rsidP="000A7DB1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210"/>
        <w:jc w:val="left"/>
        <w:rPr>
          <w:rFonts w:cs="Arial"/>
          <w:b/>
          <w:kern w:val="0"/>
          <w:lang w:val="ru-RU"/>
        </w:rPr>
      </w:pPr>
      <w:r>
        <w:rPr>
          <w:rFonts w:cs="Arial" w:hint="eastAsia"/>
          <w:b/>
          <w:kern w:val="0"/>
          <w:lang w:val="ru-RU"/>
        </w:rPr>
        <w:lastRenderedPageBreak/>
        <w:t xml:space="preserve"> </w:t>
      </w:r>
      <w:r w:rsidR="008223C7">
        <w:rPr>
          <w:rFonts w:cs="Arial" w:hint="eastAsia"/>
          <w:b/>
          <w:kern w:val="0"/>
          <w:lang w:val="ru-RU"/>
        </w:rPr>
        <w:t xml:space="preserve"> </w:t>
      </w:r>
      <w:r w:rsidR="00F52267" w:rsidRPr="00636468">
        <w:rPr>
          <w:rFonts w:cs="Arial"/>
          <w:b/>
          <w:kern w:val="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1101"/>
        <w:gridCol w:w="2835"/>
        <w:gridCol w:w="850"/>
        <w:gridCol w:w="2952"/>
      </w:tblGrid>
      <w:tr w:rsidR="00F52267" w:rsidRPr="008A6766">
        <w:trPr>
          <w:jc w:val="center"/>
        </w:trPr>
        <w:tc>
          <w:tcPr>
            <w:tcW w:w="1101" w:type="dxa"/>
          </w:tcPr>
          <w:p w:rsidR="00F52267" w:rsidRPr="00536267" w:rsidRDefault="00846B7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97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Default="00F522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9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99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61950" cy="390525"/>
                  <wp:effectExtent l="19050" t="0" r="0" b="0"/>
                  <wp:docPr id="100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720FB3" w:rsidRDefault="00F52267" w:rsidP="00720FB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фоторамки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33375" cy="361950"/>
                  <wp:effectExtent l="19050" t="0" r="9525" b="0"/>
                  <wp:docPr id="101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7C0C43" w:rsidRDefault="00F52267" w:rsidP="007C0C4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голосовой почты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61950"/>
                  <wp:effectExtent l="19050" t="0" r="9525" b="0"/>
                  <wp:docPr id="102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61950"/>
                  <wp:effectExtent l="19050" t="0" r="9525" b="0"/>
                  <wp:docPr id="103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общих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33375" cy="361950"/>
                  <wp:effectExtent l="19050" t="0" r="9525" b="0"/>
                  <wp:docPr id="104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C61013" w:rsidRDefault="00F52267" w:rsidP="00C6101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мелодий</w:t>
            </w:r>
          </w:p>
        </w:tc>
      </w:tr>
      <w:tr w:rsidR="00A63A22" w:rsidTr="002B15B7">
        <w:trPr>
          <w:jc w:val="center"/>
        </w:trPr>
        <w:tc>
          <w:tcPr>
            <w:tcW w:w="1101" w:type="dxa"/>
          </w:tcPr>
          <w:p w:rsidR="00A63A22" w:rsidRDefault="00A6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lang w:val="ru-RU" w:eastAsia="ru-RU"/>
              </w:rPr>
              <w:drawing>
                <wp:inline distT="0" distB="0" distL="0" distR="0">
                  <wp:extent cx="352425" cy="361950"/>
                  <wp:effectExtent l="19050" t="0" r="9525" b="0"/>
                  <wp:docPr id="20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7" w:type="dxa"/>
            <w:gridSpan w:val="3"/>
            <w:vAlign w:val="center"/>
          </w:tcPr>
          <w:p w:rsidR="00A63A22" w:rsidRDefault="00A63A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F52267" w:rsidRPr="006C58DD" w:rsidRDefault="00F52267" w:rsidP="003E02DC">
      <w:pPr>
        <w:spacing w:beforeLines="50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На странице настройки 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Камера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 Вы можете</w:t>
      </w:r>
      <w:r w:rsidR="00C65855">
        <w:rPr>
          <w:rFonts w:ascii="Arial" w:hAnsi="Arial"/>
          <w:kern w:val="0"/>
          <w:sz w:val="20"/>
          <w:lang w:val="ru-RU"/>
        </w:rPr>
        <w:t xml:space="preserve"> активировать/деактивировать</w:t>
      </w:r>
      <w:r>
        <w:rPr>
          <w:rFonts w:ascii="Arial" w:hAnsi="Arial"/>
          <w:kern w:val="0"/>
          <w:sz w:val="20"/>
          <w:lang w:val="ru-RU"/>
        </w:rPr>
        <w:t xml:space="preserve"> </w:t>
      </w:r>
      <w:r w:rsidR="00C65855">
        <w:rPr>
          <w:rFonts w:ascii="Arial" w:hAnsi="Arial"/>
          <w:kern w:val="0"/>
          <w:sz w:val="20"/>
          <w:lang w:val="ru-RU"/>
        </w:rPr>
        <w:t xml:space="preserve">обнаружение движения, </w:t>
      </w:r>
      <w:r>
        <w:rPr>
          <w:rFonts w:ascii="Arial" w:hAnsi="Arial"/>
          <w:kern w:val="0"/>
          <w:sz w:val="20"/>
          <w:lang w:val="ru-RU"/>
        </w:rPr>
        <w:t>установить камеру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по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 xml:space="preserve">умолчанию для реализации функции обнаружения движения, настроить время старта и завершения для обнаружения движения и </w:t>
      </w:r>
      <w:r w:rsidR="001B0AE4">
        <w:rPr>
          <w:rFonts w:ascii="Arial" w:hAnsi="Arial"/>
          <w:kern w:val="0"/>
          <w:sz w:val="20"/>
          <w:lang w:val="ru-RU"/>
        </w:rPr>
        <w:t>время</w:t>
      </w:r>
      <w:r>
        <w:rPr>
          <w:rFonts w:ascii="Arial" w:hAnsi="Arial"/>
          <w:kern w:val="0"/>
          <w:sz w:val="20"/>
          <w:lang w:val="ru-RU"/>
        </w:rPr>
        <w:t xml:space="preserve"> открывания двери</w:t>
      </w:r>
      <w:r w:rsidRPr="006C58DD">
        <w:rPr>
          <w:rFonts w:ascii="Arial" w:hAnsi="Arial"/>
          <w:kern w:val="0"/>
          <w:sz w:val="20"/>
          <w:lang w:val="ru-RU"/>
        </w:rPr>
        <w:t>.</w:t>
      </w:r>
    </w:p>
    <w:p w:rsidR="008A6766" w:rsidRDefault="008A6766" w:rsidP="008A6766">
      <w:pPr>
        <w:ind w:left="145" w:firstLine="4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Замечания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8A6766" w:rsidRDefault="008A6766" w:rsidP="008A6766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Только мастер</w:t>
      </w:r>
      <w:r w:rsidRPr="008853DC">
        <w:rPr>
          <w:rFonts w:ascii="Arial" w:hAnsi="Arial" w:cs="Arial"/>
          <w:sz w:val="20"/>
          <w:szCs w:val="20"/>
          <w:lang w:val="ru-RU"/>
        </w:rPr>
        <w:t xml:space="preserve"> может </w:t>
      </w:r>
      <w:r>
        <w:rPr>
          <w:rFonts w:ascii="Arial" w:hAnsi="Arial" w:cs="Arial"/>
          <w:sz w:val="20"/>
          <w:szCs w:val="20"/>
          <w:lang w:val="ru-RU"/>
        </w:rPr>
        <w:t xml:space="preserve">активировать </w:t>
      </w:r>
      <w:r w:rsidRPr="005D2E38">
        <w:rPr>
          <w:rFonts w:ascii="Arial" w:hAnsi="Arial" w:cs="Arial"/>
          <w:sz w:val="20"/>
          <w:szCs w:val="20"/>
          <w:lang w:val="ru-RU"/>
        </w:rPr>
        <w:t>функцию обнаружения движения</w:t>
      </w:r>
      <w:r>
        <w:rPr>
          <w:rFonts w:ascii="Arial" w:hAnsi="Arial" w:cs="Arial"/>
          <w:sz w:val="20"/>
          <w:szCs w:val="20"/>
          <w:lang w:val="ru-RU"/>
        </w:rPr>
        <w:t xml:space="preserve">, и при условии вставки </w:t>
      </w:r>
      <w:r>
        <w:rPr>
          <w:rFonts w:ascii="Arial" w:hAnsi="Arial" w:cs="Arial" w:hint="eastAsia"/>
          <w:sz w:val="20"/>
          <w:szCs w:val="20"/>
          <w:lang w:val="ru-RU"/>
        </w:rPr>
        <w:t xml:space="preserve">TF </w:t>
      </w:r>
      <w:r>
        <w:rPr>
          <w:rFonts w:ascii="Arial" w:hAnsi="Arial" w:cs="Arial"/>
          <w:sz w:val="20"/>
          <w:szCs w:val="20"/>
          <w:lang w:val="ru-RU"/>
        </w:rPr>
        <w:t>карты</w:t>
      </w:r>
      <w:r w:rsidRPr="005D2E38">
        <w:rPr>
          <w:rFonts w:ascii="Arial" w:hAnsi="Arial" w:cs="Arial"/>
          <w:sz w:val="20"/>
          <w:szCs w:val="20"/>
          <w:lang w:val="ru-RU"/>
        </w:rPr>
        <w:t>.</w:t>
      </w:r>
    </w:p>
    <w:p w:rsidR="008A6766" w:rsidRPr="005D2E38" w:rsidRDefault="008A6766" w:rsidP="008A6766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bookmarkStart w:id="126" w:name="OLE_LINK101"/>
      <w:bookmarkStart w:id="127" w:name="OLE_LINK102"/>
      <w:r>
        <w:rPr>
          <w:rFonts w:ascii="Arial" w:hAnsi="Arial" w:cs="Arial"/>
          <w:sz w:val="20"/>
          <w:szCs w:val="20"/>
          <w:lang w:val="ru-RU"/>
        </w:rPr>
        <w:t>Функция обнаружения движения действует необходимо при режиме ожидания.</w:t>
      </w:r>
    </w:p>
    <w:bookmarkEnd w:id="126"/>
    <w:bookmarkEnd w:id="127"/>
    <w:p w:rsidR="008A6766" w:rsidRDefault="008A6766" w:rsidP="008A6766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Как только движущий объект обнаружен, камера автоматически записывает </w:t>
      </w:r>
      <w:r>
        <w:rPr>
          <w:rFonts w:ascii="Arial" w:hAnsi="Arial" w:cs="Arial"/>
          <w:sz w:val="20"/>
          <w:szCs w:val="20"/>
          <w:lang w:val="ru-RU"/>
        </w:rPr>
        <w:t xml:space="preserve">видео 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клип длительностью 15с.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8A6766" w:rsidRPr="00944A7B" w:rsidRDefault="008A6766" w:rsidP="008A6766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Функция обнаружения движения </w:t>
      </w:r>
      <w:r>
        <w:rPr>
          <w:rFonts w:ascii="Arial" w:hAnsi="Arial" w:cs="Arial"/>
          <w:sz w:val="20"/>
          <w:szCs w:val="20"/>
          <w:lang w:val="ru-RU"/>
        </w:rPr>
        <w:t>действует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 за установленное время. </w:t>
      </w:r>
    </w:p>
    <w:p w:rsidR="00F52267" w:rsidRPr="00715FB9" w:rsidRDefault="00F52267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[Память]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активировать/деактивировать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запись]</w:t>
      </w:r>
      <w:r w:rsidRPr="00715FB9">
        <w:rPr>
          <w:rFonts w:ascii="Arial" w:hAnsi="Arial" w:cs="Arial"/>
          <w:sz w:val="20"/>
          <w:szCs w:val="20"/>
          <w:lang w:val="ru-RU"/>
        </w:rPr>
        <w:t>, выбрать режим записи: фотографии или видео, скопировать/удалить изображения или видео, а также отформатировать</w:t>
      </w:r>
      <w:r w:rsidRPr="00715FB9">
        <w:rPr>
          <w:rFonts w:ascii="Arial" w:hAnsi="Arial" w:cs="Arial"/>
          <w:sz w:val="20"/>
          <w:szCs w:val="20"/>
        </w:rPr>
        <w:t>TF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карту. Когда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активирован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устройство будет автоматически снимать изображения или видео при вызове вызывной панелью.  </w:t>
      </w:r>
    </w:p>
    <w:p w:rsidR="00F52267" w:rsidRDefault="00F52267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[Фоторамка]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 экранную заставку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установить </w:t>
      </w:r>
      <w:r w:rsidR="00160746">
        <w:rPr>
          <w:rFonts w:ascii="Arial" w:hAnsi="Arial" w:cs="Arial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экранной заставки и режим воспроизведения фоторамки.  </w:t>
      </w:r>
    </w:p>
    <w:p w:rsidR="006C73CD" w:rsidRPr="006C73CD" w:rsidRDefault="006C73CD" w:rsidP="006C73CD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bookmarkStart w:id="128" w:name="OLE_LINK103"/>
      <w:bookmarkStart w:id="129" w:name="OLE_LINK104"/>
      <w:bookmarkStart w:id="130" w:name="OLE_LINK111"/>
      <w:bookmarkStart w:id="131" w:name="OLE_LINK114"/>
      <w:r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Голосовая почта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CA392F">
        <w:rPr>
          <w:rFonts w:ascii="Arial" w:hAnsi="Arial" w:cs="Arial"/>
          <w:bCs/>
          <w:sz w:val="20"/>
          <w:szCs w:val="20"/>
          <w:lang w:val="ru-RU"/>
        </w:rPr>
        <w:t>Вы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можете выбирать одну голосовую почту для воспроизведения в режиме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="008D5DEE">
        <w:rPr>
          <w:rFonts w:ascii="Arial" w:hAnsi="Arial" w:cs="Arial"/>
          <w:b/>
          <w:bCs/>
          <w:sz w:val="20"/>
          <w:szCs w:val="20"/>
          <w:lang w:val="ru-RU"/>
        </w:rPr>
        <w:t>Уход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Pr="00A13EB5">
        <w:rPr>
          <w:rFonts w:ascii="Arial" w:hAnsi="Arial" w:cs="Arial"/>
          <w:bCs/>
          <w:sz w:val="20"/>
          <w:szCs w:val="20"/>
          <w:lang w:val="ru-RU"/>
        </w:rPr>
        <w:t>.</w:t>
      </w:r>
    </w:p>
    <w:bookmarkEnd w:id="128"/>
    <w:bookmarkEnd w:id="129"/>
    <w:bookmarkEnd w:id="130"/>
    <w:bookmarkEnd w:id="131"/>
    <w:p w:rsidR="00F52267" w:rsidRPr="00715FB9" w:rsidRDefault="00F52267" w:rsidP="00545D1A">
      <w:pPr>
        <w:ind w:leftChars="270" w:left="567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Для установки адреса интеркома основной монитор устанавливается как «Мастер», дополнительные мониторы устанавливаются как «Доп. 1», «Доп. 2», «Доп. 3» последовательно. </w:t>
      </w:r>
      <w:r w:rsidRPr="00715FB9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  </w:t>
      </w:r>
    </w:p>
    <w:p w:rsidR="00F52267" w:rsidRPr="00715FB9" w:rsidRDefault="00F52267">
      <w:pPr>
        <w:spacing w:after="100" w:afterAutospacing="1"/>
        <w:ind w:left="147" w:firstLine="420"/>
        <w:rPr>
          <w:rFonts w:ascii="Arial" w:hAnsi="Arial" w:cs="Arial"/>
          <w:bCs/>
          <w:sz w:val="20"/>
          <w:szCs w:val="20"/>
          <w:lang w:val="ru-RU"/>
        </w:rPr>
      </w:pP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Замечание: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Адрес интеркома нельзя повториться.</w:t>
      </w:r>
    </w:p>
    <w:p w:rsidR="00F52267" w:rsidRPr="00715FB9" w:rsidRDefault="00F52267" w:rsidP="00545D1A">
      <w:pPr>
        <w:autoSpaceDE w:val="0"/>
        <w:autoSpaceDN w:val="0"/>
        <w:adjustRightInd w:val="0"/>
        <w:snapToGrid w:val="0"/>
        <w:spacing w:line="360" w:lineRule="auto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[Общие]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настроить дату и время, выбрать язык и режим </w:t>
      </w:r>
      <w:bookmarkStart w:id="132" w:name="OLE_LINK87"/>
      <w:bookmarkStart w:id="133" w:name="OLE_LINK88"/>
      <w:r w:rsidRPr="00715FB9">
        <w:rPr>
          <w:rFonts w:ascii="Arial" w:hAnsi="Arial" w:cs="Arial"/>
          <w:kern w:val="0"/>
          <w:sz w:val="20"/>
          <w:szCs w:val="20"/>
          <w:lang w:val="ru-RU"/>
        </w:rPr>
        <w:t>подключения к видеокамерам</w:t>
      </w:r>
      <w:bookmarkEnd w:id="132"/>
      <w:bookmarkEnd w:id="133"/>
      <w:r w:rsidRPr="00715FB9">
        <w:rPr>
          <w:rFonts w:ascii="Arial" w:hAnsi="Arial" w:cs="Arial"/>
          <w:kern w:val="0"/>
          <w:sz w:val="20"/>
          <w:szCs w:val="20"/>
          <w:lang w:val="ru-RU"/>
        </w:rPr>
        <w:t>. Опция по умолчанию – Режим 1.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 </w:t>
      </w:r>
    </w:p>
    <w:p w:rsidR="00F52267" w:rsidRPr="00715FB9" w:rsidRDefault="00F52267" w:rsidP="00545D1A">
      <w:pPr>
        <w:autoSpaceDE w:val="0"/>
        <w:autoSpaceDN w:val="0"/>
        <w:adjustRightInd w:val="0"/>
        <w:snapToGrid w:val="0"/>
        <w:spacing w:after="100" w:afterAutospacing="1" w:line="360" w:lineRule="auto"/>
        <w:ind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Замечание: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="00C02A93" w:rsidRPr="00715FB9">
        <w:rPr>
          <w:rFonts w:ascii="Arial" w:hAnsi="Arial" w:cs="Arial"/>
          <w:sz w:val="20"/>
          <w:szCs w:val="20"/>
          <w:lang w:val="ru-RU"/>
        </w:rPr>
        <w:t>каждого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монитора</w:t>
      </w:r>
      <w:r w:rsidRPr="00715FB9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должен</w:t>
      </w:r>
      <w:r w:rsidRPr="00715FB9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быть одинаковым. Как только 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Pr="00715FB9">
        <w:rPr>
          <w:rFonts w:ascii="Arial" w:hAnsi="Arial" w:cs="Arial"/>
          <w:sz w:val="20"/>
          <w:szCs w:val="20"/>
          <w:lang w:val="ru-RU"/>
        </w:rPr>
        <w:t>мастер</w:t>
      </w:r>
      <w:r w:rsidR="00C02A93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-</w:t>
      </w:r>
      <w:r w:rsidR="00C02A93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монитора изменяется, 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дополнительных мониторов будет автоматически изменяться.  </w:t>
      </w:r>
    </w:p>
    <w:p w:rsidR="00F52267" w:rsidRPr="00715FB9" w:rsidRDefault="00F52267" w:rsidP="00545D1A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[Мелодия]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у</w:t>
      </w:r>
      <w:r w:rsidR="00293C92">
        <w:rPr>
          <w:rFonts w:ascii="Arial" w:hAnsi="Arial" w:cs="Arial"/>
          <w:bCs/>
          <w:kern w:val="0"/>
          <w:sz w:val="20"/>
          <w:szCs w:val="20"/>
          <w:lang w:val="ru-RU"/>
        </w:rPr>
        <w:t>становить сенсорный тон, мелодии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 и </w:t>
      </w:r>
      <w:r w:rsidR="00293C92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интеркома, и </w:t>
      </w:r>
      <w:r w:rsidR="00160746">
        <w:rPr>
          <w:rFonts w:ascii="Arial" w:hAnsi="Arial" w:cs="Arial"/>
          <w:bCs/>
          <w:kern w:val="0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звонка.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16 мелодий</w:t>
      </w:r>
      <w:r w:rsidR="00160467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вашего выбора.  </w:t>
      </w:r>
    </w:p>
    <w:p w:rsidR="00F52267" w:rsidRPr="00715FB9" w:rsidRDefault="00F52267" w:rsidP="00545D1A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</w:t>
      </w:r>
      <w:r w:rsidR="00A772F3"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Заводски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е настрой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к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перезагрузить все настройки кроме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даты, времени и адреса интеркома. </w:t>
      </w: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D52E37" w:rsidRDefault="00D52E37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  <w:r>
        <w:rPr>
          <w:rFonts w:ascii="Arial" w:hAnsi="Arial" w:cs="Arial"/>
          <w:kern w:val="0"/>
          <w:sz w:val="22"/>
          <w:szCs w:val="23"/>
          <w:lang w:val="ru-RU"/>
        </w:rPr>
        <w:br w:type="page"/>
      </w:r>
    </w:p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34" w:name="_Toc371770064"/>
      <w:r>
        <w:rPr>
          <w:rFonts w:ascii="Arial" w:hAnsi="Arial" w:cs="Arial"/>
          <w:b/>
          <w:sz w:val="28"/>
          <w:szCs w:val="30"/>
          <w:lang w:val="ru-RU"/>
        </w:rPr>
        <w:lastRenderedPageBreak/>
        <w:t>Спецификация устройства</w:t>
      </w:r>
      <w:bookmarkEnd w:id="1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4870"/>
      </w:tblGrid>
      <w:tr w:rsidR="00F52267" w:rsidRPr="00715FB9" w:rsidTr="00A07061">
        <w:trPr>
          <w:trHeight w:hRule="exact" w:val="567"/>
        </w:trPr>
        <w:tc>
          <w:tcPr>
            <w:tcW w:w="3652" w:type="dxa"/>
            <w:shd w:val="clear" w:color="auto" w:fill="F2F2F2"/>
            <w:vAlign w:val="center"/>
          </w:tcPr>
          <w:p w:rsidR="00F52267" w:rsidRPr="00715FB9" w:rsidRDefault="00F52267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Категория</w:t>
            </w:r>
          </w:p>
        </w:tc>
        <w:tc>
          <w:tcPr>
            <w:tcW w:w="4870" w:type="dxa"/>
            <w:shd w:val="clear" w:color="auto" w:fill="F2F2F2"/>
            <w:vAlign w:val="center"/>
          </w:tcPr>
          <w:p w:rsidR="00F52267" w:rsidRPr="00715FB9" w:rsidRDefault="00F52267" w:rsidP="00C02A93">
            <w:pPr>
              <w:ind w:leftChars="34" w:left="71"/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Спецификация</w:t>
            </w:r>
          </w:p>
        </w:tc>
      </w:tr>
      <w:tr w:rsidR="00F52267" w:rsidRPr="00715FB9" w:rsidTr="00A07061">
        <w:trPr>
          <w:trHeight w:hRule="exact" w:val="357"/>
        </w:trPr>
        <w:tc>
          <w:tcPr>
            <w:tcW w:w="3652" w:type="dxa"/>
            <w:vAlign w:val="center"/>
          </w:tcPr>
          <w:p w:rsidR="00F52267" w:rsidRPr="00715FB9" w:rsidRDefault="00F52267" w:rsidP="00295D4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11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 xml:space="preserve">AC 100V ~ 240V ,50Hz/60Hz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DC</w:t>
            </w:r>
            <w:r w:rsidR="00CE2126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14.5V/1A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Power Supply </w:t>
            </w:r>
            <w:r w:rsidRPr="00715FB9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：</w:t>
            </w: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220V AC or 15V  DC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2267" w:rsidRPr="008A6766" w:rsidTr="00A07061">
        <w:trPr>
          <w:trHeight w:hRule="exact" w:val="44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4870" w:type="dxa"/>
            <w:vAlign w:val="center"/>
          </w:tcPr>
          <w:p w:rsidR="00F52267" w:rsidRPr="00191976" w:rsidRDefault="00F52267" w:rsidP="00A470F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Макс.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:12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  <w:r w:rsidR="00AB6FB4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Режим ожидания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A470F4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="00191976"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</w:p>
        </w:tc>
      </w:tr>
      <w:tr w:rsidR="00F52267" w:rsidRPr="00715FB9" w:rsidTr="00A07061">
        <w:trPr>
          <w:trHeight w:hRule="exact" w:val="40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27216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10.1</w:t>
            </w:r>
            <w:r w:rsidR="00A83F2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F52267" w:rsidRPr="00715FB9" w:rsidTr="00A07061">
        <w:trPr>
          <w:trHeight w:hRule="exact" w:val="420"/>
        </w:trPr>
        <w:tc>
          <w:tcPr>
            <w:tcW w:w="3652" w:type="dxa"/>
            <w:vAlign w:val="center"/>
          </w:tcPr>
          <w:p w:rsidR="00F52267" w:rsidRPr="00715FB9" w:rsidRDefault="00F52267" w:rsidP="0027216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0C3E5E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1024</w:t>
            </w:r>
            <w:r w:rsidR="00A00C1C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00C1C">
              <w:rPr>
                <w:rFonts w:ascii="Arial" w:hAnsi="Arial" w:cs="Arial" w:hint="eastAsia"/>
                <w:sz w:val="20"/>
                <w:szCs w:val="20"/>
                <w:lang w:val="ru-RU"/>
              </w:rPr>
              <w:t>RGB</w:t>
            </w:r>
            <w:r w:rsidR="00A00C1C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x 600</w:t>
            </w:r>
          </w:p>
        </w:tc>
      </w:tr>
      <w:tr w:rsidR="00F52267" w:rsidRPr="008A6766" w:rsidTr="00A07061">
        <w:trPr>
          <w:trHeight w:hRule="exact" w:val="43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камерой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A5269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Две 4-и проводной вызывной панели  </w:t>
            </w:r>
          </w:p>
        </w:tc>
      </w:tr>
      <w:tr w:rsidR="00F52267" w:rsidRPr="008A6766" w:rsidTr="00A07061">
        <w:trPr>
          <w:trHeight w:hRule="exact" w:val="424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CCTV</w:t>
            </w:r>
          </w:p>
        </w:tc>
        <w:tc>
          <w:tcPr>
            <w:tcW w:w="4870" w:type="dxa"/>
            <w:vAlign w:val="center"/>
          </w:tcPr>
          <w:p w:rsidR="00F52267" w:rsidRPr="00715FB9" w:rsidRDefault="002261C4" w:rsidP="00EB6E2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Четыре 2-х проводного видео в</w:t>
            </w:r>
            <w:r w:rsidR="00F52267"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хода 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доп</w:t>
            </w:r>
            <w:r w:rsidRPr="00715FB9">
              <w:rPr>
                <w:rFonts w:ascii="Arial" w:hAnsi="Arial" w:cs="Arial"/>
                <w:sz w:val="20"/>
                <w:szCs w:val="20"/>
              </w:rPr>
              <w:t>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монитором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Три доп. монитора (макс.)</w:t>
            </w:r>
          </w:p>
        </w:tc>
      </w:tr>
      <w:tr w:rsidR="00F52267" w:rsidRPr="008A6766" w:rsidTr="00A07061">
        <w:trPr>
          <w:trHeight w:hRule="exact" w:val="423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="00BB160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трубкой</w:t>
            </w:r>
          </w:p>
        </w:tc>
        <w:tc>
          <w:tcPr>
            <w:tcW w:w="4870" w:type="dxa"/>
            <w:vAlign w:val="center"/>
          </w:tcPr>
          <w:p w:rsidR="00F52267" w:rsidRPr="001A30DC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одна</w:t>
            </w:r>
            <w:r w:rsidRPr="001A30DC">
              <w:rPr>
                <w:rFonts w:ascii="Arial" w:hAnsi="Arial" w:cs="Arial"/>
                <w:sz w:val="20"/>
                <w:szCs w:val="20"/>
                <w:lang w:val="ru-RU"/>
              </w:rPr>
              <w:t xml:space="preserve"> 4-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 проводная аудио</w:t>
            </w:r>
            <w:r w:rsidR="00BB160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трубка</w:t>
            </w:r>
          </w:p>
        </w:tc>
      </w:tr>
      <w:tr w:rsidR="00F52267" w:rsidRPr="008A6766" w:rsidTr="00A07061">
        <w:trPr>
          <w:trHeight w:hRule="exact" w:val="415"/>
        </w:trPr>
        <w:tc>
          <w:tcPr>
            <w:tcW w:w="3652" w:type="dxa"/>
            <w:vAlign w:val="center"/>
          </w:tcPr>
          <w:p w:rsidR="00F52267" w:rsidRPr="00715FB9" w:rsidRDefault="00F52267" w:rsidP="00952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 видео выходом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8337B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Один 2-х проводной видео выход </w:t>
            </w:r>
          </w:p>
        </w:tc>
      </w:tr>
      <w:tr w:rsidR="00F52267" w:rsidRPr="00715FB9" w:rsidTr="00A07061">
        <w:trPr>
          <w:trHeight w:hRule="exact" w:val="695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051508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TF карта: макс.: 1024 изображения, 128 видео, Встроенная память: макс. </w:t>
            </w:r>
            <w:r w:rsidR="00051508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0 изображений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7D117F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27</w:t>
            </w:r>
            <w:r w:rsidR="007D117F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x 170 x </w:t>
            </w:r>
            <w:r w:rsidR="00DF4E9C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7D117F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  <w:r w:rsidR="00DF4E9C">
              <w:rPr>
                <w:rFonts w:ascii="Arial" w:hAnsi="Arial" w:cs="Arial" w:hint="eastAsia"/>
                <w:sz w:val="20"/>
                <w:szCs w:val="20"/>
              </w:rPr>
              <w:t>.5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715FB9">
              <w:rPr>
                <w:rFonts w:ascii="Arial" w:hAnsi="Arial" w:cs="Arial"/>
                <w:sz w:val="20"/>
                <w:szCs w:val="20"/>
              </w:rPr>
              <w:t>(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ШхВхГ</w:t>
            </w:r>
            <w:r w:rsidRPr="00715F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52267" w:rsidRDefault="00F52267">
      <w:pPr>
        <w:jc w:val="left"/>
        <w:outlineLvl w:val="0"/>
        <w:rPr>
          <w:rFonts w:ascii="Arial" w:hAnsi="Arial" w:cs="Arial"/>
          <w:b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Pr="00B67AF8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F52267" w:rsidRPr="00B67AF8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F52267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2F7035" w:rsidRPr="00B67AF8" w:rsidRDefault="002F7035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5D029E" w:rsidRDefault="005D029E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5D029E" w:rsidRDefault="005D029E" w:rsidP="005D029E">
      <w:pPr>
        <w:rPr>
          <w:rFonts w:ascii="Arial" w:hAnsi="Arial" w:cs="Arial"/>
          <w:b/>
          <w:kern w:val="0"/>
          <w:sz w:val="20"/>
          <w:lang w:val="ru-RU"/>
        </w:rPr>
      </w:pPr>
    </w:p>
    <w:p w:rsidR="005D029E" w:rsidRPr="00BB245E" w:rsidRDefault="005D029E" w:rsidP="0031114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35" w:name="_Toc371770065"/>
      <w:r w:rsidRPr="00BB245E">
        <w:rPr>
          <w:rFonts w:ascii="Arial" w:hAnsi="Arial" w:cs="Arial"/>
          <w:b/>
          <w:sz w:val="28"/>
          <w:szCs w:val="30"/>
          <w:lang w:val="ru-RU"/>
        </w:rPr>
        <w:lastRenderedPageBreak/>
        <w:t xml:space="preserve">Приложение </w:t>
      </w:r>
      <w:r w:rsidR="00FB7E27" w:rsidRPr="00BB245E">
        <w:rPr>
          <w:rFonts w:ascii="Arial" w:hAnsi="Arial" w:cs="Arial"/>
          <w:b/>
          <w:sz w:val="28"/>
          <w:szCs w:val="30"/>
          <w:lang w:val="ru-RU"/>
        </w:rPr>
        <w:fldChar w:fldCharType="begin"/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Pr="00BB245E">
        <w:rPr>
          <w:rFonts w:ascii="Arial" w:hAnsi="Arial" w:cs="Arial" w:hint="eastAsia"/>
          <w:b/>
          <w:sz w:val="28"/>
          <w:szCs w:val="30"/>
          <w:lang w:val="ru-RU"/>
        </w:rPr>
        <w:instrText>= 1 \* ROMAN</w:instrText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FB7E27" w:rsidRPr="00BB245E">
        <w:rPr>
          <w:rFonts w:ascii="Arial" w:hAnsi="Arial" w:cs="Arial"/>
          <w:b/>
          <w:sz w:val="28"/>
          <w:szCs w:val="30"/>
          <w:lang w:val="ru-RU"/>
        </w:rPr>
        <w:fldChar w:fldCharType="separate"/>
      </w:r>
      <w:r w:rsidRPr="00BB245E">
        <w:rPr>
          <w:rFonts w:ascii="Arial" w:hAnsi="Arial" w:cs="Arial"/>
          <w:b/>
          <w:sz w:val="28"/>
          <w:szCs w:val="30"/>
          <w:lang w:val="ru-RU"/>
        </w:rPr>
        <w:t>I</w:t>
      </w:r>
      <w:r w:rsidR="00FB7E27" w:rsidRPr="00BB245E">
        <w:rPr>
          <w:rFonts w:ascii="Arial" w:hAnsi="Arial" w:cs="Arial"/>
          <w:b/>
          <w:sz w:val="28"/>
          <w:szCs w:val="30"/>
          <w:lang w:val="ru-RU"/>
        </w:rPr>
        <w:fldChar w:fldCharType="end"/>
      </w:r>
      <w:r w:rsidRPr="00BB245E">
        <w:rPr>
          <w:rFonts w:ascii="Arial" w:hAnsi="Arial" w:cs="Arial"/>
          <w:b/>
          <w:sz w:val="28"/>
          <w:szCs w:val="30"/>
          <w:lang w:val="ru-RU"/>
        </w:rPr>
        <w:t>:</w:t>
      </w:r>
      <w:bookmarkEnd w:id="135"/>
    </w:p>
    <w:p w:rsidR="005D029E" w:rsidRPr="00C4357B" w:rsidRDefault="005D029E" w:rsidP="005D029E">
      <w:pPr>
        <w:rPr>
          <w:rFonts w:ascii="Arial" w:hAnsi="Arial" w:cs="Arial"/>
          <w:kern w:val="0"/>
          <w:sz w:val="20"/>
          <w:lang w:val="ru-RU"/>
        </w:rPr>
      </w:pPr>
    </w:p>
    <w:p w:rsidR="005D029E" w:rsidRPr="000C0BA4" w:rsidRDefault="005D029E" w:rsidP="000C0BA4">
      <w:pPr>
        <w:jc w:val="center"/>
        <w:rPr>
          <w:rFonts w:ascii="Arial" w:hAnsi="Arial" w:cs="Arial"/>
          <w:b/>
          <w:kern w:val="0"/>
          <w:lang w:val="ru-RU"/>
        </w:rPr>
      </w:pPr>
      <w:r w:rsidRPr="000C0BA4">
        <w:rPr>
          <w:rFonts w:ascii="Arial" w:hAnsi="Arial" w:cs="Arial"/>
          <w:b/>
          <w:kern w:val="0"/>
          <w:lang w:val="ru-RU"/>
        </w:rPr>
        <w:t>КАК ПЕРЕДЕЛАТЬ ФОТОГРАФИИ ДЛЯ ФОТОРАМКИ?</w:t>
      </w:r>
    </w:p>
    <w:p w:rsidR="00F10980" w:rsidRPr="00F10980" w:rsidRDefault="00F10980" w:rsidP="000C0BA4">
      <w:pPr>
        <w:rPr>
          <w:kern w:val="0"/>
          <w:lang w:val="ru-RU"/>
        </w:rPr>
      </w:pPr>
    </w:p>
    <w:p w:rsidR="005D029E" w:rsidRPr="000C0BA4" w:rsidRDefault="005D029E" w:rsidP="000C0BA4">
      <w:pPr>
        <w:rPr>
          <w:rFonts w:ascii="Arial" w:hAnsi="Arial" w:cs="Arial"/>
          <w:kern w:val="0"/>
          <w:sz w:val="20"/>
          <w:szCs w:val="20"/>
          <w:lang w:val="ru-RU"/>
        </w:rPr>
      </w:pPr>
      <w:r w:rsidRPr="000C0BA4">
        <w:rPr>
          <w:rFonts w:ascii="Arial" w:hAnsi="Arial" w:cs="Arial"/>
          <w:kern w:val="0"/>
          <w:sz w:val="20"/>
          <w:szCs w:val="20"/>
          <w:lang w:val="ru-RU"/>
        </w:rPr>
        <w:t>Программа</w:t>
      </w:r>
      <w:r w:rsidR="00CC0456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C0456" w:rsidRPr="000C0BA4">
        <w:rPr>
          <w:rFonts w:ascii="Arial" w:hAnsi="Arial" w:cs="Arial"/>
          <w:sz w:val="20"/>
          <w:szCs w:val="20"/>
        </w:rPr>
        <w:t>ASPhotoManager</w:t>
      </w:r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="004E122C" w:rsidRPr="000C0BA4">
        <w:rPr>
          <w:rFonts w:ascii="Arial" w:hAnsi="Arial" w:cs="Arial"/>
          <w:sz w:val="20"/>
          <w:szCs w:val="20"/>
          <w:lang w:val="ru-RU"/>
        </w:rPr>
        <w:t>предназначена</w:t>
      </w:r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для</w:t>
      </w:r>
      <w:r w:rsidR="00CC0456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переделки </w:t>
      </w:r>
      <w:bookmarkStart w:id="136" w:name="OLE_LINK77"/>
      <w:bookmarkStart w:id="137" w:name="OLE_LINK78"/>
      <w:r w:rsidRPr="000C0BA4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bookmarkEnd w:id="136"/>
      <w:bookmarkEnd w:id="137"/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321D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в </w:t>
      </w:r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>специфические форматы.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kern w:val="0"/>
          <w:sz w:val="20"/>
          <w:lang w:val="ru-RU"/>
        </w:rPr>
        <w:t xml:space="preserve">1. </w:t>
      </w:r>
      <w:r w:rsidRPr="00C4357B">
        <w:rPr>
          <w:rFonts w:ascii="Arial" w:hAnsi="Arial" w:cs="Arial"/>
          <w:sz w:val="20"/>
          <w:lang w:val="ru-RU"/>
        </w:rPr>
        <w:t xml:space="preserve">Дважды нажмите </w:t>
      </w:r>
      <w:r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790575" cy="257175"/>
            <wp:effectExtent l="19050" t="0" r="9525" b="0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>, войдите в интерфейс переделки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2743200" cy="2667000"/>
            <wp:effectExtent l="19050" t="0" r="0" b="0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2. Нажмите </w:t>
      </w:r>
      <w:r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523875" cy="285750"/>
            <wp:effectExtent l="19050" t="0" r="9525" b="0"/>
            <wp:docPr id="12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в левом верхнем углу, выберите ту папку, где хранятся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E83D8A">
        <w:rPr>
          <w:rFonts w:ascii="Arial" w:hAnsi="Arial" w:cs="Arial"/>
          <w:kern w:val="0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хотите переделать. Затем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144897">
        <w:rPr>
          <w:rFonts w:ascii="Arial" w:hAnsi="Arial" w:cs="Arial"/>
          <w:kern w:val="0"/>
          <w:sz w:val="20"/>
          <w:lang w:val="ru-RU"/>
        </w:rPr>
        <w:t>и</w:t>
      </w:r>
      <w:r w:rsidR="000F4944">
        <w:rPr>
          <w:rFonts w:ascii="Arial" w:hAnsi="Arial" w:cs="Arial"/>
          <w:kern w:val="0"/>
          <w:sz w:val="20"/>
          <w:lang w:val="ru-RU"/>
        </w:rPr>
        <w:t xml:space="preserve"> </w:t>
      </w:r>
      <w:r w:rsidRPr="00C4357B">
        <w:rPr>
          <w:rFonts w:ascii="Arial" w:hAnsi="Arial" w:cs="Arial"/>
          <w:sz w:val="20"/>
          <w:lang w:val="ru-RU"/>
        </w:rPr>
        <w:t xml:space="preserve">будут автоматически загружаться в инструмент переделки. </w:t>
      </w:r>
    </w:p>
    <w:p w:rsidR="005D029E" w:rsidRPr="00C4357B" w:rsidRDefault="005D029E" w:rsidP="005D029E">
      <w:pPr>
        <w:jc w:val="left"/>
        <w:rPr>
          <w:rFonts w:ascii="Arial" w:hAnsi="Arial" w:cs="Arial"/>
          <w:b/>
          <w:sz w:val="20"/>
          <w:lang w:val="ru-RU"/>
        </w:rPr>
      </w:pPr>
      <w:r w:rsidRPr="00C4357B">
        <w:rPr>
          <w:rFonts w:ascii="Arial" w:hAnsi="Arial" w:cs="Arial"/>
          <w:b/>
          <w:sz w:val="20"/>
          <w:lang w:val="ru-RU"/>
        </w:rPr>
        <w:t>Замечание: Программа только преобразовывает</w:t>
      </w:r>
      <w:r w:rsidR="000F4944">
        <w:rPr>
          <w:rFonts w:ascii="Arial" w:hAnsi="Arial" w:cs="Arial"/>
          <w:b/>
          <w:sz w:val="20"/>
          <w:lang w:val="ru-RU"/>
        </w:rPr>
        <w:t xml:space="preserve"> </w:t>
      </w:r>
      <w:r w:rsidR="000F4944" w:rsidRPr="000F4944">
        <w:rPr>
          <w:rFonts w:ascii="Arial" w:hAnsi="Arial" w:cs="Arial"/>
          <w:b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b/>
          <w:sz w:val="20"/>
          <w:lang w:val="ru-RU"/>
        </w:rPr>
        <w:t>и</w:t>
      </w:r>
      <w:r w:rsidRPr="00C4357B">
        <w:rPr>
          <w:rFonts w:ascii="Arial" w:hAnsi="Arial" w:cs="Arial"/>
          <w:b/>
          <w:sz w:val="20"/>
          <w:lang w:val="ru-RU"/>
        </w:rPr>
        <w:t xml:space="preserve"> форматов </w:t>
      </w:r>
      <w:r w:rsidRPr="00C4357B">
        <w:rPr>
          <w:rFonts w:ascii="Arial" w:hAnsi="Arial" w:cs="Arial"/>
          <w:b/>
          <w:sz w:val="20"/>
        </w:rPr>
        <w:t>JPG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GIF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BMP</w:t>
      </w:r>
      <w:r w:rsidRPr="00C4357B">
        <w:rPr>
          <w:rFonts w:ascii="Arial" w:hAnsi="Arial" w:cs="Arial"/>
          <w:b/>
          <w:sz w:val="20"/>
          <w:lang w:val="ru-RU"/>
        </w:rPr>
        <w:t xml:space="preserve">, не форматов </w:t>
      </w:r>
      <w:r w:rsidRPr="00C4357B">
        <w:rPr>
          <w:rFonts w:ascii="Arial" w:hAnsi="Arial" w:cs="Arial"/>
          <w:b/>
          <w:sz w:val="20"/>
        </w:rPr>
        <w:t>PNG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PSD</w:t>
      </w:r>
      <w:r w:rsidRPr="00C4357B">
        <w:rPr>
          <w:rFonts w:ascii="Arial" w:hAnsi="Arial" w:cs="Arial"/>
          <w:b/>
          <w:sz w:val="20"/>
          <w:lang w:val="ru-RU"/>
        </w:rPr>
        <w:t>.</w:t>
      </w:r>
    </w:p>
    <w:p w:rsidR="005D029E" w:rsidRPr="00C4357B" w:rsidRDefault="005D029E" w:rsidP="005D029E">
      <w:pPr>
        <w:ind w:left="420" w:firstLine="420"/>
        <w:jc w:val="left"/>
        <w:rPr>
          <w:rFonts w:ascii="Arial" w:hAnsi="Arial" w:cs="Arial"/>
          <w:sz w:val="20"/>
          <w:lang w:val="ru-RU"/>
        </w:rPr>
      </w:pPr>
    </w:p>
    <w:p w:rsidR="005D029E" w:rsidRPr="00C4357B" w:rsidRDefault="00412723" w:rsidP="005D029E">
      <w:pPr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113280" cy="2165350"/>
            <wp:effectExtent l="19050" t="0" r="127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9E" w:rsidRPr="00C4357B">
        <w:rPr>
          <w:rFonts w:ascii="Arial" w:hAnsi="Arial" w:cs="Arial"/>
          <w:sz w:val="20"/>
          <w:lang w:val="ru-RU"/>
        </w:rPr>
        <w:t xml:space="preserve">        </w:t>
      </w:r>
      <w:r w:rsidR="005D029E"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2209800" cy="2162175"/>
            <wp:effectExtent l="19050" t="0" r="0" b="0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>3. Выберите</w:t>
      </w:r>
      <w:r w:rsidR="003640E1">
        <w:rPr>
          <w:rFonts w:ascii="Arial" w:hAnsi="Arial" w:cs="Arial"/>
          <w:sz w:val="20"/>
          <w:lang w:val="ru-RU"/>
        </w:rPr>
        <w:t xml:space="preserve"> </w:t>
      </w:r>
      <w:r w:rsidR="003640E1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вы хотите преобразовать.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ru-RU" w:eastAsia="ru-RU"/>
        </w:rPr>
        <w:lastRenderedPageBreak/>
        <w:drawing>
          <wp:inline distT="0" distB="0" distL="0" distR="0">
            <wp:extent cx="2762250" cy="2705100"/>
            <wp:effectExtent l="19050" t="0" r="0" b="0"/>
            <wp:docPr id="1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4. Нажмите </w:t>
      </w:r>
      <w:r>
        <w:rPr>
          <w:rFonts w:ascii="Arial" w:hAnsi="Arial" w:cs="Arial"/>
          <w:noProof/>
          <w:sz w:val="20"/>
          <w:lang w:val="ru-RU" w:eastAsia="ru-RU"/>
        </w:rPr>
        <w:drawing>
          <wp:inline distT="0" distB="0" distL="0" distR="0">
            <wp:extent cx="257175" cy="257175"/>
            <wp:effectExtent l="19050" t="0" r="9525" b="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</w:t>
      </w:r>
      <w:r w:rsidR="00EB1F27">
        <w:rPr>
          <w:rFonts w:ascii="Arial" w:hAnsi="Arial" w:cs="Arial"/>
          <w:sz w:val="20"/>
          <w:lang w:val="ru-RU"/>
        </w:rPr>
        <w:t>для переделки. С</w:t>
      </w:r>
      <w:r w:rsidRPr="00C4357B">
        <w:rPr>
          <w:rFonts w:ascii="Arial" w:hAnsi="Arial" w:cs="Arial"/>
          <w:sz w:val="20"/>
          <w:lang w:val="ru-RU"/>
        </w:rPr>
        <w:t xml:space="preserve">истема автоматически создает папку </w:t>
      </w:r>
      <w:r w:rsidRPr="00FF703B">
        <w:rPr>
          <w:rFonts w:ascii="Arial" w:hAnsi="Arial" w:cs="Arial"/>
          <w:sz w:val="20"/>
          <w:lang w:val="ru-RU"/>
        </w:rPr>
        <w:t>«</w:t>
      </w:r>
      <w:r w:rsidR="00FF703B" w:rsidRPr="00FF703B">
        <w:rPr>
          <w:rFonts w:ascii="Arial" w:hAnsi="Arial" w:cs="Arial"/>
        </w:rPr>
        <w:t>MarsJPG</w:t>
      </w:r>
      <w:r w:rsidRPr="00FF703B">
        <w:rPr>
          <w:rFonts w:ascii="Arial" w:hAnsi="Arial" w:cs="Arial"/>
          <w:sz w:val="20"/>
          <w:lang w:val="ru-RU"/>
        </w:rPr>
        <w:t>»</w:t>
      </w:r>
      <w:r w:rsidRPr="00C4357B">
        <w:rPr>
          <w:rFonts w:ascii="Arial" w:hAnsi="Arial" w:cs="Arial"/>
          <w:sz w:val="20"/>
          <w:lang w:val="ru-RU"/>
        </w:rPr>
        <w:t xml:space="preserve"> в выбранной папке хранения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Нажмите </w:t>
      </w:r>
      <w:r w:rsidRPr="00C4357B">
        <w:rPr>
          <w:rFonts w:ascii="Arial" w:hAnsi="Arial" w:cs="Arial"/>
          <w:sz w:val="20"/>
        </w:rPr>
        <w:t>OK</w:t>
      </w:r>
      <w:r w:rsidRPr="00C4357B">
        <w:rPr>
          <w:rFonts w:ascii="Arial" w:hAnsi="Arial" w:cs="Arial"/>
          <w:sz w:val="20"/>
          <w:lang w:val="ru-RU"/>
        </w:rPr>
        <w:t>, все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Pr="00C4357B">
        <w:rPr>
          <w:rFonts w:ascii="Arial" w:hAnsi="Arial" w:cs="Arial"/>
          <w:sz w:val="20"/>
          <w:lang w:val="ru-RU"/>
        </w:rPr>
        <w:t xml:space="preserve">я будут переделаны и хранены в этой папке.  </w:t>
      </w:r>
    </w:p>
    <w:p w:rsidR="005D029E" w:rsidRPr="00B20430" w:rsidRDefault="005D029E" w:rsidP="005D029E">
      <w:pPr>
        <w:jc w:val="center"/>
        <w:rPr>
          <w:rFonts w:ascii="Arial" w:hAnsi="Arial" w:cs="Arial"/>
          <w:sz w:val="20"/>
          <w:lang w:val="ru-RU"/>
        </w:rPr>
      </w:pPr>
    </w:p>
    <w:p w:rsidR="00274860" w:rsidRPr="003C46B5" w:rsidRDefault="005D029E" w:rsidP="00274860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>5.</w:t>
      </w:r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</w:t>
      </w:r>
      <w:bookmarkStart w:id="138" w:name="OLE_LINK73"/>
      <w:bookmarkStart w:id="139" w:name="OLE_LINK74"/>
      <w:r w:rsidR="00274860" w:rsidRPr="003C46B5">
        <w:rPr>
          <w:rFonts w:ascii="Arial" w:hAnsi="Arial" w:cs="Arial"/>
          <w:sz w:val="20"/>
          <w:szCs w:val="20"/>
          <w:lang w:val="ru-RU"/>
        </w:rPr>
        <w:t>Переименовать папку</w:t>
      </w:r>
      <w:bookmarkEnd w:id="138"/>
      <w:bookmarkEnd w:id="139"/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в «</w:t>
      </w:r>
      <w:r w:rsidR="00274860" w:rsidRPr="003C46B5">
        <w:rPr>
          <w:rFonts w:ascii="Arial" w:hAnsi="Arial" w:cs="Arial"/>
          <w:sz w:val="20"/>
          <w:szCs w:val="20"/>
        </w:rPr>
        <w:t>PHOTO</w:t>
      </w:r>
      <w:r w:rsidR="00274860" w:rsidRPr="003C46B5">
        <w:rPr>
          <w:rFonts w:ascii="Arial" w:hAnsi="Arial" w:cs="Arial"/>
          <w:sz w:val="20"/>
          <w:szCs w:val="20"/>
          <w:lang w:val="ru-RU"/>
        </w:rPr>
        <w:t>»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и скопировать её в корневой каталог вашей </w:t>
      </w:r>
      <w:r w:rsidR="003C46B5" w:rsidRPr="003C46B5">
        <w:rPr>
          <w:rFonts w:ascii="Arial" w:hAnsi="Arial" w:cs="Arial"/>
          <w:sz w:val="20"/>
          <w:szCs w:val="20"/>
        </w:rPr>
        <w:t>TF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карты. Вставьте</w:t>
      </w:r>
      <w:r w:rsidR="003C46B5">
        <w:rPr>
          <w:rFonts w:ascii="Arial" w:hAnsi="Arial" w:cs="Arial"/>
          <w:sz w:val="20"/>
          <w:szCs w:val="20"/>
          <w:lang w:val="ru-RU"/>
        </w:rPr>
        <w:t xml:space="preserve"> </w:t>
      </w:r>
      <w:r w:rsidR="003C46B5" w:rsidRPr="003C46B5">
        <w:rPr>
          <w:rFonts w:ascii="Arial" w:hAnsi="Arial" w:cs="Arial"/>
          <w:sz w:val="20"/>
          <w:szCs w:val="20"/>
        </w:rPr>
        <w:t>T</w:t>
      </w:r>
      <w:bookmarkStart w:id="140" w:name="OLE_LINK59"/>
      <w:bookmarkStart w:id="141" w:name="OLE_LINK60"/>
      <w:r w:rsidR="003C46B5" w:rsidRPr="003C46B5">
        <w:rPr>
          <w:rFonts w:ascii="Arial" w:hAnsi="Arial" w:cs="Arial"/>
          <w:sz w:val="20"/>
          <w:szCs w:val="20"/>
        </w:rPr>
        <w:t>F</w:t>
      </w:r>
      <w:r w:rsidR="003C46B5"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="00C81E50">
        <w:rPr>
          <w:rFonts w:ascii="Arial" w:hAnsi="Arial" w:cs="Arial"/>
          <w:sz w:val="20"/>
          <w:szCs w:val="20"/>
          <w:lang w:val="ru-RU"/>
        </w:rPr>
        <w:t>кар</w:t>
      </w:r>
      <w:bookmarkEnd w:id="140"/>
      <w:bookmarkEnd w:id="141"/>
      <w:r w:rsidR="00C81E50">
        <w:rPr>
          <w:rFonts w:ascii="Arial" w:hAnsi="Arial" w:cs="Arial"/>
          <w:sz w:val="20"/>
          <w:szCs w:val="20"/>
          <w:lang w:val="ru-RU"/>
        </w:rPr>
        <w:t>ту</w:t>
      </w:r>
      <w:r w:rsidR="003C46B5">
        <w:rPr>
          <w:rFonts w:ascii="Arial" w:hAnsi="Arial" w:cs="Arial"/>
          <w:sz w:val="20"/>
          <w:szCs w:val="20"/>
          <w:lang w:val="ru-RU"/>
        </w:rPr>
        <w:t xml:space="preserve"> в монитор, и можете использовать фоторамку.</w:t>
      </w:r>
    </w:p>
    <w:p w:rsidR="005D029E" w:rsidRPr="003C46B5" w:rsidRDefault="005D029E" w:rsidP="005D029E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D029E" w:rsidRDefault="005D029E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3F664C" w:rsidRDefault="003F664C">
      <w:pPr>
        <w:widowControl/>
        <w:jc w:val="left"/>
        <w:rPr>
          <w:rFonts w:ascii="Arial" w:hAnsi="Arial" w:cs="Arial"/>
          <w:sz w:val="28"/>
          <w:szCs w:val="30"/>
          <w:lang w:val="ru-RU"/>
        </w:rPr>
        <w:sectPr w:rsidR="003F664C" w:rsidSect="00E6256C">
          <w:footerReference w:type="default" r:id="rId108"/>
          <w:pgSz w:w="11906" w:h="16838"/>
          <w:pgMar w:top="1440" w:right="1800" w:bottom="1440" w:left="1800" w:header="851" w:footer="992" w:gutter="0"/>
          <w:pgNumType w:start="10"/>
          <w:cols w:space="720"/>
          <w:docGrid w:type="lines" w:linePitch="312"/>
        </w:sectPr>
      </w:pPr>
    </w:p>
    <w:p w:rsidR="00F52267" w:rsidRPr="00311146" w:rsidRDefault="00F52267" w:rsidP="0031114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42" w:name="_Toc351447253"/>
      <w:bookmarkStart w:id="143" w:name="_Toc371770066"/>
      <w:r w:rsidRPr="00311146">
        <w:rPr>
          <w:rFonts w:ascii="Arial" w:hAnsi="Arial" w:cs="Arial"/>
          <w:b/>
          <w:sz w:val="28"/>
          <w:szCs w:val="30"/>
          <w:lang w:val="ru-RU"/>
        </w:rPr>
        <w:lastRenderedPageBreak/>
        <w:t>Гарантийный талон</w:t>
      </w:r>
      <w:bookmarkEnd w:id="142"/>
      <w:bookmarkEnd w:id="143"/>
    </w:p>
    <w:p w:rsidR="00F52267" w:rsidRPr="009E0CF1" w:rsidRDefault="00846B7C">
      <w:pPr>
        <w:rPr>
          <w:rFonts w:ascii="Arial" w:hAnsi="Arial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19050" t="0" r="4445" b="0"/>
            <wp:wrapNone/>
            <wp:docPr id="1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B67AF8" w:rsidRDefault="00F52267">
      <w:pPr>
        <w:rPr>
          <w:rFonts w:ascii="Arial" w:hAnsi="Arial" w:cs="Arial"/>
          <w:sz w:val="28"/>
          <w:szCs w:val="30"/>
          <w:lang w:val="ru-RU"/>
        </w:rPr>
      </w:pPr>
    </w:p>
    <w:sectPr w:rsidR="00F52267" w:rsidRPr="00B67AF8" w:rsidSect="00F14070">
      <w:footerReference w:type="default" r:id="rId1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306" w:rsidRDefault="004C6306">
      <w:r>
        <w:separator/>
      </w:r>
    </w:p>
  </w:endnote>
  <w:endnote w:type="continuationSeparator" w:id="1">
    <w:p w:rsidR="004C6306" w:rsidRDefault="004C6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C37597">
    <w:pPr>
      <w:pStyle w:val="a7"/>
      <w:jc w:val="right"/>
    </w:pPr>
  </w:p>
  <w:p w:rsidR="00A35F91" w:rsidRDefault="00A35F91" w:rsidP="004C64E4">
    <w:pPr>
      <w:pStyle w:val="a7"/>
      <w:jc w:val="right"/>
      <w:rPr>
        <w:rFonts w:ascii="Verdana" w:hAnsi="Verdana"/>
        <w:color w:val="33333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39"/>
      <w:docPartObj>
        <w:docPartGallery w:val="Page Numbers (Bottom of Page)"/>
        <w:docPartUnique/>
      </w:docPartObj>
    </w:sdtPr>
    <w:sdtContent>
      <w:p w:rsidR="00A35F91" w:rsidRDefault="00FB7E27" w:rsidP="000E0553">
        <w:pPr>
          <w:pStyle w:val="a7"/>
          <w:pBdr>
            <w:top w:val="single" w:sz="4" w:space="1" w:color="auto"/>
          </w:pBdr>
          <w:jc w:val="center"/>
        </w:pPr>
        <w:fldSimple w:instr=" PAGE   \* MERGEFORMAT ">
          <w:r w:rsidR="003E02DC" w:rsidRPr="003E02DC">
            <w:rPr>
              <w:noProof/>
              <w:lang w:val="zh-CN"/>
            </w:rPr>
            <w:t>7</w:t>
          </w:r>
        </w:fldSimple>
      </w:p>
    </w:sdtContent>
  </w:sdt>
  <w:p w:rsidR="00A35F91" w:rsidRDefault="00A35F91" w:rsidP="004C64E4">
    <w:pPr>
      <w:pStyle w:val="a7"/>
      <w:jc w:val="right"/>
      <w:rPr>
        <w:rFonts w:ascii="Verdana" w:hAnsi="Verdana"/>
        <w:color w:val="33333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0E0553">
    <w:pPr>
      <w:pStyle w:val="a7"/>
      <w:jc w:val="center"/>
    </w:pPr>
  </w:p>
  <w:p w:rsidR="00A35F91" w:rsidRDefault="00A35F91" w:rsidP="004C64E4">
    <w:pPr>
      <w:pStyle w:val="a7"/>
      <w:jc w:val="right"/>
      <w:rPr>
        <w:rFonts w:ascii="Verdana" w:hAnsi="Verdana"/>
        <w:color w:val="333333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66"/>
      <w:docPartObj>
        <w:docPartGallery w:val="Page Numbers (Bottom of Page)"/>
        <w:docPartUnique/>
      </w:docPartObj>
    </w:sdtPr>
    <w:sdtContent>
      <w:p w:rsidR="00A35F91" w:rsidRDefault="00FB7E27" w:rsidP="00E6256C">
        <w:pPr>
          <w:pStyle w:val="a7"/>
          <w:pBdr>
            <w:top w:val="single" w:sz="4" w:space="1" w:color="auto"/>
          </w:pBdr>
          <w:tabs>
            <w:tab w:val="clear" w:pos="8306"/>
            <w:tab w:val="right" w:pos="8647"/>
          </w:tabs>
          <w:jc w:val="center"/>
        </w:pPr>
        <w:fldSimple w:instr=" PAGE   \* MERGEFORMAT ">
          <w:r w:rsidR="003E02DC" w:rsidRPr="003E02DC">
            <w:rPr>
              <w:noProof/>
              <w:lang w:val="zh-CN"/>
            </w:rPr>
            <w:t>24</w:t>
          </w:r>
        </w:fldSimple>
      </w:p>
    </w:sdtContent>
  </w:sdt>
  <w:p w:rsidR="00A35F91" w:rsidRDefault="00A35F91" w:rsidP="004C64E4">
    <w:pPr>
      <w:pStyle w:val="a7"/>
      <w:jc w:val="right"/>
      <w:rPr>
        <w:rFonts w:ascii="Verdana" w:hAnsi="Verdana"/>
        <w:color w:val="333333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>
    <w:pPr>
      <w:pStyle w:val="a7"/>
      <w:jc w:val="right"/>
    </w:pPr>
  </w:p>
  <w:p w:rsidR="00A35F91" w:rsidRDefault="00A35F91" w:rsidP="00F14070">
    <w:pPr>
      <w:pStyle w:val="a7"/>
      <w:jc w:val="center"/>
      <w:rPr>
        <w:rFonts w:ascii="Verdana" w:hAnsi="Verdana"/>
        <w:color w:val="33333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306" w:rsidRDefault="004C6306">
      <w:r>
        <w:separator/>
      </w:r>
    </w:p>
  </w:footnote>
  <w:footnote w:type="continuationSeparator" w:id="1">
    <w:p w:rsidR="004C6306" w:rsidRDefault="004C63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4718E5">
    <w:pPr>
      <w:pStyle w:val="a9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1CBAA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>
    <w:nsid w:val="00000009"/>
    <w:multiLevelType w:val="multilevel"/>
    <w:tmpl w:val="00000009"/>
    <w:lvl w:ilvl="0">
      <w:start w:val="1"/>
      <w:numFmt w:val="bullet"/>
      <w:lvlText w:val=""/>
      <w:lvlJc w:val="left"/>
      <w:pPr>
        <w:ind w:left="20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176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2247" w:hanging="4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0E"/>
    <w:multiLevelType w:val="multilevel"/>
    <w:tmpl w:val="0000000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3"/>
        </w:tabs>
        <w:ind w:left="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753"/>
        </w:tabs>
        <w:ind w:left="75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93"/>
        </w:tabs>
        <w:ind w:left="219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13"/>
        </w:tabs>
        <w:ind w:left="291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3"/>
        </w:tabs>
        <w:ind w:left="36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353"/>
        </w:tabs>
        <w:ind w:left="435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073"/>
        </w:tabs>
        <w:ind w:left="5073" w:hanging="360"/>
      </w:pPr>
      <w:rPr>
        <w:rFonts w:cs="Times New Roman"/>
      </w:rPr>
    </w:lvl>
  </w:abstractNum>
  <w:abstractNum w:abstractNumId="9">
    <w:nsid w:val="00000011"/>
    <w:multiLevelType w:val="multilevel"/>
    <w:tmpl w:val="69EE311E"/>
    <w:lvl w:ilvl="0">
      <w:start w:val="1"/>
      <w:numFmt w:val="bullet"/>
      <w:lvlText w:val=""/>
      <w:lvlJc w:val="left"/>
      <w:pPr>
        <w:tabs>
          <w:tab w:val="num" w:pos="987"/>
        </w:tabs>
        <w:ind w:left="98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10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1">
    <w:nsid w:val="00000014"/>
    <w:multiLevelType w:val="multilevel"/>
    <w:tmpl w:val="00000014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2">
    <w:nsid w:val="00000015"/>
    <w:multiLevelType w:val="multilevel"/>
    <w:tmpl w:val="00000015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0000016"/>
    <w:multiLevelType w:val="multilevel"/>
    <w:tmpl w:val="00000016"/>
    <w:lvl w:ilvl="0">
      <w:start w:val="1"/>
      <w:numFmt w:val="bullet"/>
      <w:lvlText w:val=""/>
      <w:lvlJc w:val="left"/>
      <w:pPr>
        <w:ind w:left="14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14">
    <w:nsid w:val="00000018"/>
    <w:multiLevelType w:val="multilevel"/>
    <w:tmpl w:val="00000018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5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6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000001C"/>
    <w:multiLevelType w:val="multilevel"/>
    <w:tmpl w:val="0000001C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8">
    <w:nsid w:val="0000001D"/>
    <w:multiLevelType w:val="multilevel"/>
    <w:tmpl w:val="0000001D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000001E"/>
    <w:multiLevelType w:val="multilevel"/>
    <w:tmpl w:val="27C05B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01C7554B"/>
    <w:multiLevelType w:val="hybridMultilevel"/>
    <w:tmpl w:val="AFEA1EA8"/>
    <w:lvl w:ilvl="0" w:tplc="BFE8A406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0D552857"/>
    <w:multiLevelType w:val="hybridMultilevel"/>
    <w:tmpl w:val="5A004B7A"/>
    <w:lvl w:ilvl="0" w:tplc="BFE8A406">
      <w:start w:val="1"/>
      <w:numFmt w:val="bullet"/>
      <w:lvlText w:val="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">
    <w:nsid w:val="1F1F3115"/>
    <w:multiLevelType w:val="hybridMultilevel"/>
    <w:tmpl w:val="5A1C3DE0"/>
    <w:lvl w:ilvl="0" w:tplc="BFE8A406">
      <w:start w:val="1"/>
      <w:numFmt w:val="bullet"/>
      <w:lvlText w:val=""/>
      <w:lvlJc w:val="left"/>
      <w:pPr>
        <w:ind w:left="9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20"/>
      </w:pPr>
      <w:rPr>
        <w:rFonts w:ascii="Wingdings" w:hAnsi="Wingdings" w:hint="default"/>
      </w:rPr>
    </w:lvl>
  </w:abstractNum>
  <w:abstractNum w:abstractNumId="24">
    <w:nsid w:val="24CE336E"/>
    <w:multiLevelType w:val="hybridMultilevel"/>
    <w:tmpl w:val="6F9E72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30241A59"/>
    <w:multiLevelType w:val="hybridMultilevel"/>
    <w:tmpl w:val="025619B2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6">
    <w:nsid w:val="447B77E8"/>
    <w:multiLevelType w:val="hybridMultilevel"/>
    <w:tmpl w:val="D2C8BC22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C6056F0"/>
    <w:multiLevelType w:val="hybridMultilevel"/>
    <w:tmpl w:val="EB84B1BC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8">
    <w:nsid w:val="6AFA54AD"/>
    <w:multiLevelType w:val="hybridMultilevel"/>
    <w:tmpl w:val="7A381392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3"/>
  </w:num>
  <w:num w:numId="5">
    <w:abstractNumId w:val="12"/>
  </w:num>
  <w:num w:numId="6">
    <w:abstractNumId w:val="11"/>
  </w:num>
  <w:num w:numId="7">
    <w:abstractNumId w:val="21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  <w:num w:numId="12">
    <w:abstractNumId w:val="13"/>
  </w:num>
  <w:num w:numId="13">
    <w:abstractNumId w:val="1"/>
  </w:num>
  <w:num w:numId="14">
    <w:abstractNumId w:val="19"/>
  </w:num>
  <w:num w:numId="15">
    <w:abstractNumId w:val="0"/>
  </w:num>
  <w:num w:numId="16">
    <w:abstractNumId w:val="14"/>
  </w:num>
  <w:num w:numId="17">
    <w:abstractNumId w:val="18"/>
  </w:num>
  <w:num w:numId="18">
    <w:abstractNumId w:val="8"/>
  </w:num>
  <w:num w:numId="19">
    <w:abstractNumId w:val="16"/>
  </w:num>
  <w:num w:numId="20">
    <w:abstractNumId w:val="4"/>
  </w:num>
  <w:num w:numId="21">
    <w:abstractNumId w:val="6"/>
  </w:num>
  <w:num w:numId="22">
    <w:abstractNumId w:val="26"/>
  </w:num>
  <w:num w:numId="23">
    <w:abstractNumId w:val="24"/>
  </w:num>
  <w:num w:numId="24">
    <w:abstractNumId w:val="20"/>
  </w:num>
  <w:num w:numId="25">
    <w:abstractNumId w:val="23"/>
  </w:num>
  <w:num w:numId="26">
    <w:abstractNumId w:val="25"/>
  </w:num>
  <w:num w:numId="27">
    <w:abstractNumId w:val="22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adjustLineHeightInTable/>
    <w:useFELayout/>
  </w:compat>
  <w:rsids>
    <w:rsidRoot w:val="00172A27"/>
    <w:rsid w:val="00000890"/>
    <w:rsid w:val="00002BD2"/>
    <w:rsid w:val="00006AE3"/>
    <w:rsid w:val="00013893"/>
    <w:rsid w:val="00013F26"/>
    <w:rsid w:val="00014574"/>
    <w:rsid w:val="00025809"/>
    <w:rsid w:val="000302B9"/>
    <w:rsid w:val="00031185"/>
    <w:rsid w:val="00031235"/>
    <w:rsid w:val="0003498E"/>
    <w:rsid w:val="000355B3"/>
    <w:rsid w:val="0004229C"/>
    <w:rsid w:val="0004358C"/>
    <w:rsid w:val="000503B8"/>
    <w:rsid w:val="00050BC4"/>
    <w:rsid w:val="00051508"/>
    <w:rsid w:val="00051B34"/>
    <w:rsid w:val="00053AB5"/>
    <w:rsid w:val="00053F76"/>
    <w:rsid w:val="000555E7"/>
    <w:rsid w:val="00056C42"/>
    <w:rsid w:val="0005760B"/>
    <w:rsid w:val="00057C97"/>
    <w:rsid w:val="00060A7D"/>
    <w:rsid w:val="000718B4"/>
    <w:rsid w:val="00073E4B"/>
    <w:rsid w:val="00077EE1"/>
    <w:rsid w:val="000836DC"/>
    <w:rsid w:val="0008378D"/>
    <w:rsid w:val="000932F3"/>
    <w:rsid w:val="000946D3"/>
    <w:rsid w:val="000A227F"/>
    <w:rsid w:val="000A5927"/>
    <w:rsid w:val="000A7DB1"/>
    <w:rsid w:val="000B245D"/>
    <w:rsid w:val="000B2A35"/>
    <w:rsid w:val="000B2E44"/>
    <w:rsid w:val="000B3688"/>
    <w:rsid w:val="000B509F"/>
    <w:rsid w:val="000B599B"/>
    <w:rsid w:val="000C0BA4"/>
    <w:rsid w:val="000C154B"/>
    <w:rsid w:val="000C3E5E"/>
    <w:rsid w:val="000C6934"/>
    <w:rsid w:val="000D6494"/>
    <w:rsid w:val="000D7FCD"/>
    <w:rsid w:val="000E0553"/>
    <w:rsid w:val="000E2065"/>
    <w:rsid w:val="000E68D5"/>
    <w:rsid w:val="000E69B4"/>
    <w:rsid w:val="000E6EC8"/>
    <w:rsid w:val="000F149C"/>
    <w:rsid w:val="000F46DC"/>
    <w:rsid w:val="000F4944"/>
    <w:rsid w:val="000F55CA"/>
    <w:rsid w:val="000F76EB"/>
    <w:rsid w:val="00103347"/>
    <w:rsid w:val="001058A7"/>
    <w:rsid w:val="00107E9E"/>
    <w:rsid w:val="00111F85"/>
    <w:rsid w:val="00117FAD"/>
    <w:rsid w:val="00120C30"/>
    <w:rsid w:val="00121969"/>
    <w:rsid w:val="00123C59"/>
    <w:rsid w:val="00126C3A"/>
    <w:rsid w:val="00126FFE"/>
    <w:rsid w:val="0012702C"/>
    <w:rsid w:val="00133A4C"/>
    <w:rsid w:val="00137891"/>
    <w:rsid w:val="00143634"/>
    <w:rsid w:val="00143F85"/>
    <w:rsid w:val="00144897"/>
    <w:rsid w:val="001449C5"/>
    <w:rsid w:val="00144B06"/>
    <w:rsid w:val="00144CB8"/>
    <w:rsid w:val="00153E4A"/>
    <w:rsid w:val="00156596"/>
    <w:rsid w:val="00157EAB"/>
    <w:rsid w:val="00160467"/>
    <w:rsid w:val="00160746"/>
    <w:rsid w:val="0016113D"/>
    <w:rsid w:val="001611A8"/>
    <w:rsid w:val="00161E3C"/>
    <w:rsid w:val="00164534"/>
    <w:rsid w:val="0017065A"/>
    <w:rsid w:val="001714DF"/>
    <w:rsid w:val="00172A27"/>
    <w:rsid w:val="001742A2"/>
    <w:rsid w:val="001800A0"/>
    <w:rsid w:val="00181BE3"/>
    <w:rsid w:val="00186E09"/>
    <w:rsid w:val="00191976"/>
    <w:rsid w:val="00194641"/>
    <w:rsid w:val="00195688"/>
    <w:rsid w:val="00197EA5"/>
    <w:rsid w:val="001A30DC"/>
    <w:rsid w:val="001A32F8"/>
    <w:rsid w:val="001B0AE4"/>
    <w:rsid w:val="001B291C"/>
    <w:rsid w:val="001B5482"/>
    <w:rsid w:val="001B6F40"/>
    <w:rsid w:val="001B7078"/>
    <w:rsid w:val="001C2D2E"/>
    <w:rsid w:val="001C38A3"/>
    <w:rsid w:val="001C5F24"/>
    <w:rsid w:val="001D6A02"/>
    <w:rsid w:val="001D6BBE"/>
    <w:rsid w:val="001E09CE"/>
    <w:rsid w:val="001E7DB4"/>
    <w:rsid w:val="001F39CF"/>
    <w:rsid w:val="001F51D7"/>
    <w:rsid w:val="001F705C"/>
    <w:rsid w:val="0020328B"/>
    <w:rsid w:val="00205A27"/>
    <w:rsid w:val="00211626"/>
    <w:rsid w:val="002261C4"/>
    <w:rsid w:val="00226566"/>
    <w:rsid w:val="0022789E"/>
    <w:rsid w:val="002312C4"/>
    <w:rsid w:val="00235F0A"/>
    <w:rsid w:val="0024024D"/>
    <w:rsid w:val="002405BB"/>
    <w:rsid w:val="00240853"/>
    <w:rsid w:val="00242F9C"/>
    <w:rsid w:val="00243523"/>
    <w:rsid w:val="00244A48"/>
    <w:rsid w:val="00245097"/>
    <w:rsid w:val="002465AF"/>
    <w:rsid w:val="00247D1C"/>
    <w:rsid w:val="00250488"/>
    <w:rsid w:val="00250E80"/>
    <w:rsid w:val="002545EB"/>
    <w:rsid w:val="00257B02"/>
    <w:rsid w:val="0026101E"/>
    <w:rsid w:val="00261350"/>
    <w:rsid w:val="002640F2"/>
    <w:rsid w:val="00264862"/>
    <w:rsid w:val="0027159A"/>
    <w:rsid w:val="002719D2"/>
    <w:rsid w:val="00272165"/>
    <w:rsid w:val="00274860"/>
    <w:rsid w:val="002810E1"/>
    <w:rsid w:val="002813E7"/>
    <w:rsid w:val="00284A95"/>
    <w:rsid w:val="00284FF4"/>
    <w:rsid w:val="002865A1"/>
    <w:rsid w:val="00290DC9"/>
    <w:rsid w:val="0029287D"/>
    <w:rsid w:val="00293C92"/>
    <w:rsid w:val="00293FCE"/>
    <w:rsid w:val="00295D44"/>
    <w:rsid w:val="002B2CF9"/>
    <w:rsid w:val="002B6907"/>
    <w:rsid w:val="002B7997"/>
    <w:rsid w:val="002C1BBB"/>
    <w:rsid w:val="002C2486"/>
    <w:rsid w:val="002C2AA0"/>
    <w:rsid w:val="002C5A86"/>
    <w:rsid w:val="002C6477"/>
    <w:rsid w:val="002C75BE"/>
    <w:rsid w:val="002C7853"/>
    <w:rsid w:val="002D1A7C"/>
    <w:rsid w:val="002D2492"/>
    <w:rsid w:val="002D62AA"/>
    <w:rsid w:val="002E039C"/>
    <w:rsid w:val="002E1E44"/>
    <w:rsid w:val="002F3AE4"/>
    <w:rsid w:val="002F7035"/>
    <w:rsid w:val="00300F6A"/>
    <w:rsid w:val="00306F74"/>
    <w:rsid w:val="00307192"/>
    <w:rsid w:val="00311146"/>
    <w:rsid w:val="00314C95"/>
    <w:rsid w:val="003157D8"/>
    <w:rsid w:val="00315C73"/>
    <w:rsid w:val="0032034F"/>
    <w:rsid w:val="00320C34"/>
    <w:rsid w:val="00325824"/>
    <w:rsid w:val="00331BA6"/>
    <w:rsid w:val="00333B1B"/>
    <w:rsid w:val="00335A9F"/>
    <w:rsid w:val="00340F84"/>
    <w:rsid w:val="00343538"/>
    <w:rsid w:val="00346BA0"/>
    <w:rsid w:val="0034767C"/>
    <w:rsid w:val="003523C4"/>
    <w:rsid w:val="003546B0"/>
    <w:rsid w:val="003611C1"/>
    <w:rsid w:val="00362752"/>
    <w:rsid w:val="00362956"/>
    <w:rsid w:val="00362B39"/>
    <w:rsid w:val="003640E1"/>
    <w:rsid w:val="0036603B"/>
    <w:rsid w:val="003665E9"/>
    <w:rsid w:val="0037376D"/>
    <w:rsid w:val="003779B2"/>
    <w:rsid w:val="00392F04"/>
    <w:rsid w:val="00394C9B"/>
    <w:rsid w:val="00394ED2"/>
    <w:rsid w:val="00395D6D"/>
    <w:rsid w:val="0039642F"/>
    <w:rsid w:val="003975F1"/>
    <w:rsid w:val="003A363E"/>
    <w:rsid w:val="003A4976"/>
    <w:rsid w:val="003A543E"/>
    <w:rsid w:val="003A5DCF"/>
    <w:rsid w:val="003A7AAF"/>
    <w:rsid w:val="003B2BF1"/>
    <w:rsid w:val="003B5714"/>
    <w:rsid w:val="003C194E"/>
    <w:rsid w:val="003C319A"/>
    <w:rsid w:val="003C46B5"/>
    <w:rsid w:val="003C5CA0"/>
    <w:rsid w:val="003C7513"/>
    <w:rsid w:val="003D1449"/>
    <w:rsid w:val="003D1948"/>
    <w:rsid w:val="003D548A"/>
    <w:rsid w:val="003D5D96"/>
    <w:rsid w:val="003D7668"/>
    <w:rsid w:val="003E02DC"/>
    <w:rsid w:val="003E1B6C"/>
    <w:rsid w:val="003E20F5"/>
    <w:rsid w:val="003E44DF"/>
    <w:rsid w:val="003E550A"/>
    <w:rsid w:val="003E7D10"/>
    <w:rsid w:val="003F3C0E"/>
    <w:rsid w:val="003F514C"/>
    <w:rsid w:val="003F65F4"/>
    <w:rsid w:val="003F664C"/>
    <w:rsid w:val="00412723"/>
    <w:rsid w:val="00412EB3"/>
    <w:rsid w:val="004157D4"/>
    <w:rsid w:val="00416829"/>
    <w:rsid w:val="00417F5E"/>
    <w:rsid w:val="004207C6"/>
    <w:rsid w:val="00421052"/>
    <w:rsid w:val="00422337"/>
    <w:rsid w:val="00422500"/>
    <w:rsid w:val="004253F1"/>
    <w:rsid w:val="004254B3"/>
    <w:rsid w:val="00426113"/>
    <w:rsid w:val="00431FAA"/>
    <w:rsid w:val="00433075"/>
    <w:rsid w:val="00433C68"/>
    <w:rsid w:val="00435078"/>
    <w:rsid w:val="00443283"/>
    <w:rsid w:val="00443412"/>
    <w:rsid w:val="00444F6B"/>
    <w:rsid w:val="004569B1"/>
    <w:rsid w:val="004571F4"/>
    <w:rsid w:val="00460082"/>
    <w:rsid w:val="0046273B"/>
    <w:rsid w:val="004628B5"/>
    <w:rsid w:val="00470E94"/>
    <w:rsid w:val="004718E5"/>
    <w:rsid w:val="0047256F"/>
    <w:rsid w:val="00475460"/>
    <w:rsid w:val="00481F8F"/>
    <w:rsid w:val="00483455"/>
    <w:rsid w:val="004847EB"/>
    <w:rsid w:val="00486B1B"/>
    <w:rsid w:val="00486F89"/>
    <w:rsid w:val="00490C45"/>
    <w:rsid w:val="00491648"/>
    <w:rsid w:val="004A4098"/>
    <w:rsid w:val="004A7396"/>
    <w:rsid w:val="004C5117"/>
    <w:rsid w:val="004C6306"/>
    <w:rsid w:val="004C64E4"/>
    <w:rsid w:val="004D1EAE"/>
    <w:rsid w:val="004E00B6"/>
    <w:rsid w:val="004E122C"/>
    <w:rsid w:val="004E21C5"/>
    <w:rsid w:val="004E33E9"/>
    <w:rsid w:val="004E701E"/>
    <w:rsid w:val="004E7B22"/>
    <w:rsid w:val="004F750F"/>
    <w:rsid w:val="00500C09"/>
    <w:rsid w:val="0050349C"/>
    <w:rsid w:val="00510B4C"/>
    <w:rsid w:val="00512456"/>
    <w:rsid w:val="005127B8"/>
    <w:rsid w:val="005150FD"/>
    <w:rsid w:val="00515656"/>
    <w:rsid w:val="00516FA0"/>
    <w:rsid w:val="00520EB0"/>
    <w:rsid w:val="00522DC8"/>
    <w:rsid w:val="00530D83"/>
    <w:rsid w:val="00536267"/>
    <w:rsid w:val="00536911"/>
    <w:rsid w:val="005370DD"/>
    <w:rsid w:val="00540767"/>
    <w:rsid w:val="00545D1A"/>
    <w:rsid w:val="00545E7F"/>
    <w:rsid w:val="00545EAD"/>
    <w:rsid w:val="005505B4"/>
    <w:rsid w:val="00550C29"/>
    <w:rsid w:val="00554A13"/>
    <w:rsid w:val="00554DA4"/>
    <w:rsid w:val="005612D2"/>
    <w:rsid w:val="00561829"/>
    <w:rsid w:val="00561CD0"/>
    <w:rsid w:val="00562237"/>
    <w:rsid w:val="00563C74"/>
    <w:rsid w:val="005655DA"/>
    <w:rsid w:val="00567346"/>
    <w:rsid w:val="005700A9"/>
    <w:rsid w:val="0057019F"/>
    <w:rsid w:val="005724A9"/>
    <w:rsid w:val="00576942"/>
    <w:rsid w:val="0058067E"/>
    <w:rsid w:val="00580EF7"/>
    <w:rsid w:val="00581FD8"/>
    <w:rsid w:val="00583835"/>
    <w:rsid w:val="00584DAE"/>
    <w:rsid w:val="00591D02"/>
    <w:rsid w:val="00593221"/>
    <w:rsid w:val="005941E4"/>
    <w:rsid w:val="005A17AF"/>
    <w:rsid w:val="005A295F"/>
    <w:rsid w:val="005A41BA"/>
    <w:rsid w:val="005A5F29"/>
    <w:rsid w:val="005A7E02"/>
    <w:rsid w:val="005B08C1"/>
    <w:rsid w:val="005B6C37"/>
    <w:rsid w:val="005C078E"/>
    <w:rsid w:val="005C13A0"/>
    <w:rsid w:val="005C2D80"/>
    <w:rsid w:val="005C3068"/>
    <w:rsid w:val="005C497B"/>
    <w:rsid w:val="005C7F39"/>
    <w:rsid w:val="005D029E"/>
    <w:rsid w:val="005D02E2"/>
    <w:rsid w:val="005D043B"/>
    <w:rsid w:val="005D2E38"/>
    <w:rsid w:val="005E18F5"/>
    <w:rsid w:val="005E4FC1"/>
    <w:rsid w:val="005F1AFF"/>
    <w:rsid w:val="005F3FF5"/>
    <w:rsid w:val="0060015C"/>
    <w:rsid w:val="006007A1"/>
    <w:rsid w:val="00602792"/>
    <w:rsid w:val="0060375F"/>
    <w:rsid w:val="00603B17"/>
    <w:rsid w:val="0060513A"/>
    <w:rsid w:val="0061031F"/>
    <w:rsid w:val="006156DB"/>
    <w:rsid w:val="006177E3"/>
    <w:rsid w:val="006200E0"/>
    <w:rsid w:val="00624DDE"/>
    <w:rsid w:val="00625824"/>
    <w:rsid w:val="00631C5D"/>
    <w:rsid w:val="00633458"/>
    <w:rsid w:val="00633A34"/>
    <w:rsid w:val="00635419"/>
    <w:rsid w:val="00635ADC"/>
    <w:rsid w:val="00636468"/>
    <w:rsid w:val="006365BA"/>
    <w:rsid w:val="00640171"/>
    <w:rsid w:val="00641238"/>
    <w:rsid w:val="00646DA5"/>
    <w:rsid w:val="00647D88"/>
    <w:rsid w:val="00650051"/>
    <w:rsid w:val="006505A2"/>
    <w:rsid w:val="00670E29"/>
    <w:rsid w:val="00680093"/>
    <w:rsid w:val="006824ED"/>
    <w:rsid w:val="00685D31"/>
    <w:rsid w:val="00692C1C"/>
    <w:rsid w:val="00693A18"/>
    <w:rsid w:val="006960CF"/>
    <w:rsid w:val="006969A5"/>
    <w:rsid w:val="00696B67"/>
    <w:rsid w:val="00697467"/>
    <w:rsid w:val="006A0CB3"/>
    <w:rsid w:val="006A1786"/>
    <w:rsid w:val="006A25F8"/>
    <w:rsid w:val="006A51DC"/>
    <w:rsid w:val="006A6674"/>
    <w:rsid w:val="006A7ED4"/>
    <w:rsid w:val="006B0D18"/>
    <w:rsid w:val="006B1141"/>
    <w:rsid w:val="006B1CAE"/>
    <w:rsid w:val="006B4A06"/>
    <w:rsid w:val="006C257C"/>
    <w:rsid w:val="006C5270"/>
    <w:rsid w:val="006C58AE"/>
    <w:rsid w:val="006C58DD"/>
    <w:rsid w:val="006C5DD4"/>
    <w:rsid w:val="006C73CD"/>
    <w:rsid w:val="006C770F"/>
    <w:rsid w:val="006D5891"/>
    <w:rsid w:val="006E1968"/>
    <w:rsid w:val="006E48AC"/>
    <w:rsid w:val="006E67B1"/>
    <w:rsid w:val="006F07BC"/>
    <w:rsid w:val="006F2911"/>
    <w:rsid w:val="006F30DA"/>
    <w:rsid w:val="006F623F"/>
    <w:rsid w:val="006F7CF5"/>
    <w:rsid w:val="00712217"/>
    <w:rsid w:val="00715FB9"/>
    <w:rsid w:val="007162C1"/>
    <w:rsid w:val="00716888"/>
    <w:rsid w:val="00720FB3"/>
    <w:rsid w:val="007229E4"/>
    <w:rsid w:val="007237E1"/>
    <w:rsid w:val="00724E65"/>
    <w:rsid w:val="007254E5"/>
    <w:rsid w:val="00726B51"/>
    <w:rsid w:val="0073215C"/>
    <w:rsid w:val="007357CE"/>
    <w:rsid w:val="007414B2"/>
    <w:rsid w:val="007474FB"/>
    <w:rsid w:val="00754480"/>
    <w:rsid w:val="00760F63"/>
    <w:rsid w:val="00772E48"/>
    <w:rsid w:val="00773E77"/>
    <w:rsid w:val="00774D03"/>
    <w:rsid w:val="0077642D"/>
    <w:rsid w:val="007929B2"/>
    <w:rsid w:val="00795D64"/>
    <w:rsid w:val="007A1264"/>
    <w:rsid w:val="007A2FF0"/>
    <w:rsid w:val="007A4698"/>
    <w:rsid w:val="007A5589"/>
    <w:rsid w:val="007A723F"/>
    <w:rsid w:val="007B1EBB"/>
    <w:rsid w:val="007B4D2E"/>
    <w:rsid w:val="007C0C43"/>
    <w:rsid w:val="007C15AB"/>
    <w:rsid w:val="007D117F"/>
    <w:rsid w:val="007E2BD9"/>
    <w:rsid w:val="007E49D7"/>
    <w:rsid w:val="007E6B7C"/>
    <w:rsid w:val="007F109B"/>
    <w:rsid w:val="007F12B3"/>
    <w:rsid w:val="007F36F5"/>
    <w:rsid w:val="007F3E10"/>
    <w:rsid w:val="0080226D"/>
    <w:rsid w:val="008038C6"/>
    <w:rsid w:val="00807D7A"/>
    <w:rsid w:val="008223C7"/>
    <w:rsid w:val="00822C9D"/>
    <w:rsid w:val="008243CC"/>
    <w:rsid w:val="008248DD"/>
    <w:rsid w:val="0082671B"/>
    <w:rsid w:val="00827210"/>
    <w:rsid w:val="00827243"/>
    <w:rsid w:val="008337B5"/>
    <w:rsid w:val="00836051"/>
    <w:rsid w:val="00836594"/>
    <w:rsid w:val="00840395"/>
    <w:rsid w:val="00840FB7"/>
    <w:rsid w:val="00841713"/>
    <w:rsid w:val="00843B09"/>
    <w:rsid w:val="00846B7C"/>
    <w:rsid w:val="008519CD"/>
    <w:rsid w:val="00854DFC"/>
    <w:rsid w:val="00855CD5"/>
    <w:rsid w:val="00860B07"/>
    <w:rsid w:val="008660FD"/>
    <w:rsid w:val="00875D74"/>
    <w:rsid w:val="00875E6A"/>
    <w:rsid w:val="00875E6F"/>
    <w:rsid w:val="00881B9D"/>
    <w:rsid w:val="00882F42"/>
    <w:rsid w:val="0088436F"/>
    <w:rsid w:val="00884600"/>
    <w:rsid w:val="008853DC"/>
    <w:rsid w:val="00885CDC"/>
    <w:rsid w:val="008941F8"/>
    <w:rsid w:val="0089494E"/>
    <w:rsid w:val="00896790"/>
    <w:rsid w:val="008A00F2"/>
    <w:rsid w:val="008A0AF7"/>
    <w:rsid w:val="008A2775"/>
    <w:rsid w:val="008A6766"/>
    <w:rsid w:val="008A77DB"/>
    <w:rsid w:val="008B12A2"/>
    <w:rsid w:val="008B4196"/>
    <w:rsid w:val="008B6FAA"/>
    <w:rsid w:val="008C1050"/>
    <w:rsid w:val="008C44FB"/>
    <w:rsid w:val="008C4C27"/>
    <w:rsid w:val="008C51BB"/>
    <w:rsid w:val="008C68C7"/>
    <w:rsid w:val="008C7C28"/>
    <w:rsid w:val="008D1E3B"/>
    <w:rsid w:val="008D385D"/>
    <w:rsid w:val="008D4412"/>
    <w:rsid w:val="008D4E87"/>
    <w:rsid w:val="008D5928"/>
    <w:rsid w:val="008D5DEE"/>
    <w:rsid w:val="008D6C79"/>
    <w:rsid w:val="008E1CBF"/>
    <w:rsid w:val="008E5AD4"/>
    <w:rsid w:val="008E7B05"/>
    <w:rsid w:val="008F18DA"/>
    <w:rsid w:val="008F432E"/>
    <w:rsid w:val="008F5048"/>
    <w:rsid w:val="00906E42"/>
    <w:rsid w:val="009116CB"/>
    <w:rsid w:val="009140ED"/>
    <w:rsid w:val="00916B82"/>
    <w:rsid w:val="00916DC6"/>
    <w:rsid w:val="00917555"/>
    <w:rsid w:val="00925E7E"/>
    <w:rsid w:val="00926DCB"/>
    <w:rsid w:val="009305D7"/>
    <w:rsid w:val="00931550"/>
    <w:rsid w:val="00936CCC"/>
    <w:rsid w:val="00937961"/>
    <w:rsid w:val="00940BD6"/>
    <w:rsid w:val="00946042"/>
    <w:rsid w:val="009500E3"/>
    <w:rsid w:val="009526CB"/>
    <w:rsid w:val="00953B21"/>
    <w:rsid w:val="00954F74"/>
    <w:rsid w:val="00957370"/>
    <w:rsid w:val="0096248B"/>
    <w:rsid w:val="00965C29"/>
    <w:rsid w:val="009665C7"/>
    <w:rsid w:val="00970476"/>
    <w:rsid w:val="00973895"/>
    <w:rsid w:val="009758F1"/>
    <w:rsid w:val="00977AE0"/>
    <w:rsid w:val="009800AC"/>
    <w:rsid w:val="009823CA"/>
    <w:rsid w:val="00982BF1"/>
    <w:rsid w:val="00982F14"/>
    <w:rsid w:val="00993CB3"/>
    <w:rsid w:val="00993FFE"/>
    <w:rsid w:val="00994B80"/>
    <w:rsid w:val="009B03AD"/>
    <w:rsid w:val="009B7678"/>
    <w:rsid w:val="009C11EF"/>
    <w:rsid w:val="009D2C38"/>
    <w:rsid w:val="009D3267"/>
    <w:rsid w:val="009D5195"/>
    <w:rsid w:val="009E0CF1"/>
    <w:rsid w:val="009E21DE"/>
    <w:rsid w:val="009E28E7"/>
    <w:rsid w:val="009F0A30"/>
    <w:rsid w:val="009F1802"/>
    <w:rsid w:val="009F2008"/>
    <w:rsid w:val="009F55B6"/>
    <w:rsid w:val="009F6034"/>
    <w:rsid w:val="009F7124"/>
    <w:rsid w:val="00A00C1C"/>
    <w:rsid w:val="00A07061"/>
    <w:rsid w:val="00A0718E"/>
    <w:rsid w:val="00A20DEE"/>
    <w:rsid w:val="00A2403D"/>
    <w:rsid w:val="00A33C6B"/>
    <w:rsid w:val="00A3462D"/>
    <w:rsid w:val="00A35F91"/>
    <w:rsid w:val="00A36F86"/>
    <w:rsid w:val="00A378EC"/>
    <w:rsid w:val="00A470F4"/>
    <w:rsid w:val="00A470FD"/>
    <w:rsid w:val="00A47349"/>
    <w:rsid w:val="00A474D1"/>
    <w:rsid w:val="00A51CE3"/>
    <w:rsid w:val="00A52699"/>
    <w:rsid w:val="00A561B9"/>
    <w:rsid w:val="00A61A3A"/>
    <w:rsid w:val="00A62B34"/>
    <w:rsid w:val="00A630AD"/>
    <w:rsid w:val="00A63877"/>
    <w:rsid w:val="00A63A22"/>
    <w:rsid w:val="00A647A2"/>
    <w:rsid w:val="00A678E4"/>
    <w:rsid w:val="00A7050A"/>
    <w:rsid w:val="00A70F0E"/>
    <w:rsid w:val="00A716FB"/>
    <w:rsid w:val="00A72EA7"/>
    <w:rsid w:val="00A75092"/>
    <w:rsid w:val="00A759D5"/>
    <w:rsid w:val="00A772F3"/>
    <w:rsid w:val="00A832B1"/>
    <w:rsid w:val="00A83F22"/>
    <w:rsid w:val="00A85745"/>
    <w:rsid w:val="00A908AC"/>
    <w:rsid w:val="00A90FE1"/>
    <w:rsid w:val="00A91DAB"/>
    <w:rsid w:val="00A93522"/>
    <w:rsid w:val="00AA0D80"/>
    <w:rsid w:val="00AA138D"/>
    <w:rsid w:val="00AA3271"/>
    <w:rsid w:val="00AB3B74"/>
    <w:rsid w:val="00AB4BF2"/>
    <w:rsid w:val="00AB6FB4"/>
    <w:rsid w:val="00AC219B"/>
    <w:rsid w:val="00AC2203"/>
    <w:rsid w:val="00AC44CC"/>
    <w:rsid w:val="00AC4FF3"/>
    <w:rsid w:val="00AD2E9F"/>
    <w:rsid w:val="00AE092C"/>
    <w:rsid w:val="00AE5152"/>
    <w:rsid w:val="00AF2C58"/>
    <w:rsid w:val="00AF31A8"/>
    <w:rsid w:val="00AF5EE8"/>
    <w:rsid w:val="00B016AB"/>
    <w:rsid w:val="00B05728"/>
    <w:rsid w:val="00B12F35"/>
    <w:rsid w:val="00B1565B"/>
    <w:rsid w:val="00B20430"/>
    <w:rsid w:val="00B20C16"/>
    <w:rsid w:val="00B2517E"/>
    <w:rsid w:val="00B25BAA"/>
    <w:rsid w:val="00B27EE2"/>
    <w:rsid w:val="00B300D5"/>
    <w:rsid w:val="00B4167E"/>
    <w:rsid w:val="00B4195A"/>
    <w:rsid w:val="00B42C2D"/>
    <w:rsid w:val="00B47E0C"/>
    <w:rsid w:val="00B52848"/>
    <w:rsid w:val="00B55F5B"/>
    <w:rsid w:val="00B5670E"/>
    <w:rsid w:val="00B632FE"/>
    <w:rsid w:val="00B641BB"/>
    <w:rsid w:val="00B67AF8"/>
    <w:rsid w:val="00B71B92"/>
    <w:rsid w:val="00B725A8"/>
    <w:rsid w:val="00B7279C"/>
    <w:rsid w:val="00B75981"/>
    <w:rsid w:val="00B777F9"/>
    <w:rsid w:val="00B82E99"/>
    <w:rsid w:val="00B82F11"/>
    <w:rsid w:val="00B94F90"/>
    <w:rsid w:val="00BA1B04"/>
    <w:rsid w:val="00BA3209"/>
    <w:rsid w:val="00BB1600"/>
    <w:rsid w:val="00BB1BBC"/>
    <w:rsid w:val="00BB245E"/>
    <w:rsid w:val="00BB2599"/>
    <w:rsid w:val="00BB3B86"/>
    <w:rsid w:val="00BB5ADD"/>
    <w:rsid w:val="00BB5D13"/>
    <w:rsid w:val="00BC5E7F"/>
    <w:rsid w:val="00BD0630"/>
    <w:rsid w:val="00BD1CBA"/>
    <w:rsid w:val="00BD5114"/>
    <w:rsid w:val="00BD656E"/>
    <w:rsid w:val="00BE0805"/>
    <w:rsid w:val="00BE1B26"/>
    <w:rsid w:val="00BE57F0"/>
    <w:rsid w:val="00BE723E"/>
    <w:rsid w:val="00BF2A65"/>
    <w:rsid w:val="00BF30E1"/>
    <w:rsid w:val="00BF426F"/>
    <w:rsid w:val="00BF4344"/>
    <w:rsid w:val="00C02A93"/>
    <w:rsid w:val="00C040E0"/>
    <w:rsid w:val="00C049EF"/>
    <w:rsid w:val="00C07537"/>
    <w:rsid w:val="00C0776D"/>
    <w:rsid w:val="00C1067C"/>
    <w:rsid w:val="00C1270C"/>
    <w:rsid w:val="00C20061"/>
    <w:rsid w:val="00C23E6B"/>
    <w:rsid w:val="00C24E01"/>
    <w:rsid w:val="00C277E7"/>
    <w:rsid w:val="00C30C87"/>
    <w:rsid w:val="00C30F0A"/>
    <w:rsid w:val="00C3454F"/>
    <w:rsid w:val="00C3511A"/>
    <w:rsid w:val="00C3537A"/>
    <w:rsid w:val="00C37597"/>
    <w:rsid w:val="00C4003D"/>
    <w:rsid w:val="00C4267D"/>
    <w:rsid w:val="00C42EB2"/>
    <w:rsid w:val="00C432AC"/>
    <w:rsid w:val="00C5639A"/>
    <w:rsid w:val="00C56BAA"/>
    <w:rsid w:val="00C56C07"/>
    <w:rsid w:val="00C61013"/>
    <w:rsid w:val="00C613A1"/>
    <w:rsid w:val="00C61EC8"/>
    <w:rsid w:val="00C629F4"/>
    <w:rsid w:val="00C65855"/>
    <w:rsid w:val="00C66303"/>
    <w:rsid w:val="00C6712D"/>
    <w:rsid w:val="00C67FDB"/>
    <w:rsid w:val="00C744DB"/>
    <w:rsid w:val="00C81E50"/>
    <w:rsid w:val="00C82EF3"/>
    <w:rsid w:val="00C83607"/>
    <w:rsid w:val="00C83AE0"/>
    <w:rsid w:val="00C85C51"/>
    <w:rsid w:val="00C869CF"/>
    <w:rsid w:val="00C9104A"/>
    <w:rsid w:val="00C920A2"/>
    <w:rsid w:val="00CA039C"/>
    <w:rsid w:val="00CA0ED9"/>
    <w:rsid w:val="00CA1C87"/>
    <w:rsid w:val="00CA70CB"/>
    <w:rsid w:val="00CA7DB1"/>
    <w:rsid w:val="00CB1B4C"/>
    <w:rsid w:val="00CB1E65"/>
    <w:rsid w:val="00CB5AC8"/>
    <w:rsid w:val="00CB6822"/>
    <w:rsid w:val="00CC0456"/>
    <w:rsid w:val="00CC08A7"/>
    <w:rsid w:val="00CC0B03"/>
    <w:rsid w:val="00CC13DC"/>
    <w:rsid w:val="00CD00C1"/>
    <w:rsid w:val="00CD292D"/>
    <w:rsid w:val="00CE2126"/>
    <w:rsid w:val="00CE3F13"/>
    <w:rsid w:val="00CE40BF"/>
    <w:rsid w:val="00CE6EC0"/>
    <w:rsid w:val="00CE6F7D"/>
    <w:rsid w:val="00CF1ED8"/>
    <w:rsid w:val="00CF4DB1"/>
    <w:rsid w:val="00CF57E5"/>
    <w:rsid w:val="00CF5822"/>
    <w:rsid w:val="00D0220B"/>
    <w:rsid w:val="00D02AA2"/>
    <w:rsid w:val="00D03EA2"/>
    <w:rsid w:val="00D167AC"/>
    <w:rsid w:val="00D16B4B"/>
    <w:rsid w:val="00D237BE"/>
    <w:rsid w:val="00D26260"/>
    <w:rsid w:val="00D26DD9"/>
    <w:rsid w:val="00D2733B"/>
    <w:rsid w:val="00D30727"/>
    <w:rsid w:val="00D36443"/>
    <w:rsid w:val="00D4068D"/>
    <w:rsid w:val="00D41C01"/>
    <w:rsid w:val="00D46295"/>
    <w:rsid w:val="00D5054F"/>
    <w:rsid w:val="00D51812"/>
    <w:rsid w:val="00D52E37"/>
    <w:rsid w:val="00D55051"/>
    <w:rsid w:val="00D61B89"/>
    <w:rsid w:val="00D623B8"/>
    <w:rsid w:val="00D647ED"/>
    <w:rsid w:val="00D65CE0"/>
    <w:rsid w:val="00D661B7"/>
    <w:rsid w:val="00D662E0"/>
    <w:rsid w:val="00D66E91"/>
    <w:rsid w:val="00D73B8B"/>
    <w:rsid w:val="00D751B7"/>
    <w:rsid w:val="00D8034C"/>
    <w:rsid w:val="00D80557"/>
    <w:rsid w:val="00D8185E"/>
    <w:rsid w:val="00D81F6C"/>
    <w:rsid w:val="00D935B5"/>
    <w:rsid w:val="00D9525E"/>
    <w:rsid w:val="00D96D69"/>
    <w:rsid w:val="00DA2C20"/>
    <w:rsid w:val="00DA3D2D"/>
    <w:rsid w:val="00DA4108"/>
    <w:rsid w:val="00DB01BB"/>
    <w:rsid w:val="00DB28F6"/>
    <w:rsid w:val="00DB7C5F"/>
    <w:rsid w:val="00DC179A"/>
    <w:rsid w:val="00DC22B1"/>
    <w:rsid w:val="00DC3D0E"/>
    <w:rsid w:val="00DC4CAB"/>
    <w:rsid w:val="00DC539E"/>
    <w:rsid w:val="00DD0A12"/>
    <w:rsid w:val="00DD1566"/>
    <w:rsid w:val="00DD2B19"/>
    <w:rsid w:val="00DD6EEB"/>
    <w:rsid w:val="00DE1B01"/>
    <w:rsid w:val="00DE433B"/>
    <w:rsid w:val="00DE451A"/>
    <w:rsid w:val="00DE7220"/>
    <w:rsid w:val="00DF4E9C"/>
    <w:rsid w:val="00DF4EE9"/>
    <w:rsid w:val="00E002F3"/>
    <w:rsid w:val="00E02504"/>
    <w:rsid w:val="00E16D54"/>
    <w:rsid w:val="00E21D57"/>
    <w:rsid w:val="00E24DA6"/>
    <w:rsid w:val="00E321D4"/>
    <w:rsid w:val="00E3241C"/>
    <w:rsid w:val="00E33C75"/>
    <w:rsid w:val="00E454D3"/>
    <w:rsid w:val="00E5165C"/>
    <w:rsid w:val="00E53778"/>
    <w:rsid w:val="00E53AFF"/>
    <w:rsid w:val="00E54098"/>
    <w:rsid w:val="00E56B1B"/>
    <w:rsid w:val="00E6256C"/>
    <w:rsid w:val="00E740BC"/>
    <w:rsid w:val="00E76C28"/>
    <w:rsid w:val="00E772C1"/>
    <w:rsid w:val="00E813AB"/>
    <w:rsid w:val="00E81ADC"/>
    <w:rsid w:val="00E83D8A"/>
    <w:rsid w:val="00E85802"/>
    <w:rsid w:val="00E873DA"/>
    <w:rsid w:val="00E90970"/>
    <w:rsid w:val="00E9372F"/>
    <w:rsid w:val="00E952A1"/>
    <w:rsid w:val="00E96B6F"/>
    <w:rsid w:val="00E97E3F"/>
    <w:rsid w:val="00EA0215"/>
    <w:rsid w:val="00EA0D04"/>
    <w:rsid w:val="00EA29AC"/>
    <w:rsid w:val="00EA4DF3"/>
    <w:rsid w:val="00EA7E4B"/>
    <w:rsid w:val="00EB1A5B"/>
    <w:rsid w:val="00EB1B8E"/>
    <w:rsid w:val="00EB1F27"/>
    <w:rsid w:val="00EB4D98"/>
    <w:rsid w:val="00EB5622"/>
    <w:rsid w:val="00EB64EF"/>
    <w:rsid w:val="00EB6E27"/>
    <w:rsid w:val="00EC1356"/>
    <w:rsid w:val="00EC4495"/>
    <w:rsid w:val="00ED0483"/>
    <w:rsid w:val="00ED06F4"/>
    <w:rsid w:val="00ED4DAF"/>
    <w:rsid w:val="00ED569E"/>
    <w:rsid w:val="00ED6899"/>
    <w:rsid w:val="00EE04C0"/>
    <w:rsid w:val="00EE4A8A"/>
    <w:rsid w:val="00EE6D1C"/>
    <w:rsid w:val="00EF2295"/>
    <w:rsid w:val="00EF2FF9"/>
    <w:rsid w:val="00EF330A"/>
    <w:rsid w:val="00EF37DF"/>
    <w:rsid w:val="00F06B07"/>
    <w:rsid w:val="00F10980"/>
    <w:rsid w:val="00F12318"/>
    <w:rsid w:val="00F14070"/>
    <w:rsid w:val="00F14108"/>
    <w:rsid w:val="00F25A7F"/>
    <w:rsid w:val="00F3752D"/>
    <w:rsid w:val="00F4775E"/>
    <w:rsid w:val="00F51D73"/>
    <w:rsid w:val="00F51D8B"/>
    <w:rsid w:val="00F52267"/>
    <w:rsid w:val="00F527C4"/>
    <w:rsid w:val="00F53060"/>
    <w:rsid w:val="00F60DD7"/>
    <w:rsid w:val="00F65BC5"/>
    <w:rsid w:val="00F702B6"/>
    <w:rsid w:val="00F7268D"/>
    <w:rsid w:val="00F72C1E"/>
    <w:rsid w:val="00F73FC6"/>
    <w:rsid w:val="00F773E6"/>
    <w:rsid w:val="00F8199B"/>
    <w:rsid w:val="00F81B46"/>
    <w:rsid w:val="00F8203C"/>
    <w:rsid w:val="00F9405F"/>
    <w:rsid w:val="00F96F4A"/>
    <w:rsid w:val="00F971B0"/>
    <w:rsid w:val="00FA0183"/>
    <w:rsid w:val="00FB09C7"/>
    <w:rsid w:val="00FB4FBB"/>
    <w:rsid w:val="00FB7E27"/>
    <w:rsid w:val="00FC0B8E"/>
    <w:rsid w:val="00FC4A4F"/>
    <w:rsid w:val="00FD05F6"/>
    <w:rsid w:val="00FD1EF7"/>
    <w:rsid w:val="00FE0E04"/>
    <w:rsid w:val="00FE1CD3"/>
    <w:rsid w:val="00FE5302"/>
    <w:rsid w:val="00FE59D6"/>
    <w:rsid w:val="00FE68B1"/>
    <w:rsid w:val="00FF0EE2"/>
    <w:rsid w:val="00FF58EA"/>
    <w:rsid w:val="00FF6DA0"/>
    <w:rsid w:val="00FF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32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1A32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A32F8"/>
    <w:rPr>
      <w:rFonts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rsid w:val="001A32F8"/>
    <w:rPr>
      <w:rFonts w:cs="Times New Roman"/>
      <w:color w:val="0000FF"/>
      <w:u w:val="single"/>
    </w:rPr>
  </w:style>
  <w:style w:type="character" w:styleId="a4">
    <w:name w:val="Strong"/>
    <w:basedOn w:val="a0"/>
    <w:qFormat/>
    <w:rsid w:val="001A32F8"/>
    <w:rPr>
      <w:rFonts w:cs="Times New Roman"/>
      <w:b/>
      <w:bCs/>
    </w:rPr>
  </w:style>
  <w:style w:type="character" w:customStyle="1" w:styleId="a5">
    <w:name w:val="Текст выноски Знак"/>
    <w:basedOn w:val="a0"/>
    <w:link w:val="a6"/>
    <w:locked/>
    <w:rsid w:val="001A32F8"/>
    <w:rPr>
      <w:rFonts w:ascii="Tahoma" w:hAnsi="Tahoma" w:cs="Tahoma"/>
      <w:kern w:val="2"/>
      <w:sz w:val="16"/>
      <w:szCs w:val="16"/>
    </w:rPr>
  </w:style>
  <w:style w:type="character" w:customStyle="1" w:styleId="PageNumber1">
    <w:name w:val="Page Number1"/>
    <w:basedOn w:val="a0"/>
    <w:rsid w:val="001A32F8"/>
    <w:rPr>
      <w:rFonts w:cs="Times New Roman"/>
    </w:rPr>
  </w:style>
  <w:style w:type="character" w:customStyle="1" w:styleId="shorttext1">
    <w:name w:val="short_text1"/>
    <w:basedOn w:val="a0"/>
    <w:rsid w:val="001A32F8"/>
    <w:rPr>
      <w:rFonts w:cs="Times New Roman"/>
      <w:sz w:val="32"/>
      <w:szCs w:val="32"/>
    </w:rPr>
  </w:style>
  <w:style w:type="character" w:customStyle="1" w:styleId="longtext1">
    <w:name w:val="long_text1"/>
    <w:basedOn w:val="a0"/>
    <w:rsid w:val="001A32F8"/>
    <w:rPr>
      <w:rFonts w:cs="Times New Roman"/>
      <w:sz w:val="20"/>
      <w:szCs w:val="20"/>
    </w:rPr>
  </w:style>
  <w:style w:type="paragraph" w:styleId="a6">
    <w:name w:val="Balloon Text"/>
    <w:basedOn w:val="a"/>
    <w:link w:val="a5"/>
    <w:rsid w:val="001A32F8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1A3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oc 3"/>
    <w:basedOn w:val="a"/>
    <w:next w:val="a"/>
    <w:rsid w:val="001A32F8"/>
    <w:pPr>
      <w:ind w:leftChars="400" w:left="840"/>
    </w:pPr>
  </w:style>
  <w:style w:type="paragraph" w:styleId="11">
    <w:name w:val="toc 1"/>
    <w:basedOn w:val="a"/>
    <w:next w:val="a"/>
    <w:uiPriority w:val="39"/>
    <w:rsid w:val="001A32F8"/>
  </w:style>
  <w:style w:type="paragraph" w:styleId="2">
    <w:name w:val="toc 2"/>
    <w:basedOn w:val="a"/>
    <w:next w:val="a"/>
    <w:uiPriority w:val="39"/>
    <w:rsid w:val="001A32F8"/>
    <w:pPr>
      <w:ind w:leftChars="200" w:left="420"/>
    </w:pPr>
  </w:style>
  <w:style w:type="paragraph" w:styleId="a9">
    <w:name w:val="header"/>
    <w:basedOn w:val="a"/>
    <w:rsid w:val="001A3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ocumentMap1">
    <w:name w:val="Document Map1"/>
    <w:basedOn w:val="a"/>
    <w:rsid w:val="001A32F8"/>
    <w:pPr>
      <w:shd w:val="clear" w:color="auto" w:fill="000080"/>
    </w:pPr>
  </w:style>
  <w:style w:type="paragraph" w:customStyle="1" w:styleId="Remark">
    <w:name w:val="Remark"/>
    <w:basedOn w:val="a"/>
    <w:rsid w:val="001A32F8"/>
    <w:pPr>
      <w:spacing w:after="100" w:afterAutospacing="1"/>
      <w:ind w:left="840"/>
    </w:pPr>
    <w:rPr>
      <w:rFonts w:ascii="Arial" w:hAnsi="Arial" w:cs="Arial"/>
      <w:i/>
      <w:kern w:val="0"/>
      <w:sz w:val="18"/>
    </w:rPr>
  </w:style>
  <w:style w:type="paragraph" w:customStyle="1" w:styleId="ListParagraph1">
    <w:name w:val="List Paragraph1"/>
    <w:basedOn w:val="a"/>
    <w:rsid w:val="001A32F8"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paragraph" w:styleId="aa">
    <w:name w:val="Document Map"/>
    <w:basedOn w:val="a"/>
    <w:link w:val="ab"/>
    <w:rsid w:val="00591D02"/>
    <w:rPr>
      <w:rFonts w:ascii="SimSun"/>
      <w:sz w:val="18"/>
      <w:szCs w:val="18"/>
    </w:rPr>
  </w:style>
  <w:style w:type="character" w:customStyle="1" w:styleId="ab">
    <w:name w:val="Схема документа Знак"/>
    <w:basedOn w:val="a0"/>
    <w:link w:val="aa"/>
    <w:rsid w:val="00591D02"/>
    <w:rPr>
      <w:rFonts w:ascii="SimSu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123C59"/>
    <w:pPr>
      <w:ind w:firstLineChars="200" w:firstLine="420"/>
    </w:pPr>
  </w:style>
  <w:style w:type="character" w:customStyle="1" w:styleId="a8">
    <w:name w:val="Нижний колонтитул Знак"/>
    <w:basedOn w:val="a0"/>
    <w:link w:val="a7"/>
    <w:uiPriority w:val="99"/>
    <w:rsid w:val="004718E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footer" Target="footer2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07" Type="http://schemas.openxmlformats.org/officeDocument/2006/relationships/image" Target="media/image96.png"/><Relationship Id="rId11" Type="http://schemas.openxmlformats.org/officeDocument/2006/relationships/header" Target="header1.xml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footer" Target="footer4.xml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w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7.emf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B3778-0371-4A1E-84F7-92A33722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2912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19473</CharactersWithSpaces>
  <SharedDoc>false</SharedDoc>
  <HLinks>
    <vt:vector size="186" baseType="variant">
      <vt:variant>
        <vt:i4>1245243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_Toc367092607</vt:lpwstr>
      </vt:variant>
      <vt:variant>
        <vt:i4>1245243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_Toc367092606</vt:lpwstr>
      </vt:variant>
      <vt:variant>
        <vt:i4>1245243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_Toc367092605</vt:lpwstr>
      </vt:variant>
      <vt:variant>
        <vt:i4>1245243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_Toc367092604</vt:lpwstr>
      </vt:variant>
      <vt:variant>
        <vt:i4>1245243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_Toc367092603</vt:lpwstr>
      </vt:variant>
      <vt:variant>
        <vt:i4>1245243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_Toc367092602</vt:lpwstr>
      </vt:variant>
      <vt:variant>
        <vt:i4>1245243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_Toc367092601</vt:lpwstr>
      </vt:variant>
      <vt:variant>
        <vt:i4>1245243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_Toc367092600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_Toc367092599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_Toc367092598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_Toc367092597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_Toc367092596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_Toc367092595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_Toc367092594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_Toc367092593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_Toc367092592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_Toc367092591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_Toc367092590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_Toc367092589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_Toc367092588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_Toc367092587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_Toc367092586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_Toc367092585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_Toc367092584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_Toc367092583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_Toc367092582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_Toc367092581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_Toc367092580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_Toc367092579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_Toc367092578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_Toc367092577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xjghost</dc:creator>
  <cp:lastModifiedBy>Юра</cp:lastModifiedBy>
  <cp:revision>2</cp:revision>
  <cp:lastPrinted>2013-06-27T04:09:00Z</cp:lastPrinted>
  <dcterms:created xsi:type="dcterms:W3CDTF">2016-01-05T10:18:00Z</dcterms:created>
  <dcterms:modified xsi:type="dcterms:W3CDTF">2016-01-05T10:18:00Z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2052-8.1.0.3281</vt:lpwstr>
  </property>
</Properties>
</file>